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11E4EA" w14:textId="77777777" w:rsidR="00FE7675" w:rsidRDefault="00FE7675">
      <w:pPr>
        <w:spacing w:line="200" w:lineRule="exact"/>
      </w:pPr>
    </w:p>
    <w:p w14:paraId="3D87A06D" w14:textId="77777777" w:rsidR="00FE7675" w:rsidRDefault="00FE7675">
      <w:pPr>
        <w:spacing w:line="200" w:lineRule="exact"/>
      </w:pPr>
    </w:p>
    <w:p w14:paraId="17225103" w14:textId="77777777" w:rsidR="00FE7675" w:rsidRDefault="00FE7675">
      <w:pPr>
        <w:spacing w:line="200" w:lineRule="exact"/>
      </w:pPr>
    </w:p>
    <w:p w14:paraId="1A8AAAA5" w14:textId="77777777" w:rsidR="00FE7675" w:rsidRDefault="00FE7675">
      <w:pPr>
        <w:spacing w:before="2" w:line="240" w:lineRule="exact"/>
        <w:rPr>
          <w:sz w:val="24"/>
          <w:szCs w:val="24"/>
        </w:rPr>
      </w:pPr>
    </w:p>
    <w:p w14:paraId="54C14B84" w14:textId="77777777" w:rsidR="00FE7675" w:rsidRDefault="00D66471">
      <w:pPr>
        <w:spacing w:line="460" w:lineRule="exact"/>
        <w:ind w:left="3253"/>
        <w:rPr>
          <w:rFonts w:ascii="Calibri" w:eastAsia="Calibri" w:hAnsi="Calibri" w:cs="Calibri"/>
          <w:sz w:val="41"/>
          <w:szCs w:val="41"/>
        </w:rPr>
      </w:pPr>
      <w:r>
        <w:rPr>
          <w:noProof/>
        </w:rPr>
        <w:pict w14:anchorId="6B77C478">
          <v:group id="_x0000_s1037" alt="" style="position:absolute;left:0;text-align:left;margin-left:36pt;margin-top:72.2pt;width:523.3pt;height:0;z-index:-251661824;mso-position-horizontal-relative:page" coordorigin="720,1444" coordsize="10466,0">
            <v:shape id="_x0000_s1038" alt="" style="position:absolute;left:720;top:1444;width:10466;height:0" coordorigin="720,1444" coordsize="10466,0" path="m720,1444r10466,e" filled="f" strokecolor="#efefef" strokeweight="1pt">
              <v:path arrowok="t"/>
            </v:shape>
            <w10:wrap anchorx="page"/>
          </v:group>
        </w:pict>
      </w:r>
      <w:r>
        <w:rPr>
          <w:noProof/>
        </w:rPr>
        <w:pict w14:anchorId="15F5C7A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6" type="#_x0000_t75" alt="" style="position:absolute;left:0;text-align:left;margin-left:36pt;margin-top:-17.6pt;width:111.7pt;height:58.15pt;z-index:-251660800;mso-wrap-edited:f;mso-width-percent:0;mso-height-percent:0;mso-position-horizontal-relative:page;mso-width-percent:0;mso-height-percent:0">
            <v:imagedata r:id="rId7" o:title=""/>
            <w10:wrap anchorx="page"/>
          </v:shape>
        </w:pict>
      </w:r>
      <w:r w:rsidR="003164AD">
        <w:rPr>
          <w:rFonts w:ascii="Calibri" w:eastAsia="Calibri" w:hAnsi="Calibri" w:cs="Calibri"/>
          <w:color w:val="2C1B5C"/>
          <w:position w:val="-1"/>
          <w:sz w:val="41"/>
          <w:szCs w:val="41"/>
        </w:rPr>
        <w:t>ASID</w:t>
      </w:r>
      <w:r w:rsidR="003164AD">
        <w:rPr>
          <w:rFonts w:ascii="Calibri" w:eastAsia="Calibri" w:hAnsi="Calibri" w:cs="Calibri"/>
          <w:color w:val="2C1B5C"/>
          <w:spacing w:val="49"/>
          <w:position w:val="-1"/>
          <w:sz w:val="41"/>
          <w:szCs w:val="41"/>
        </w:rPr>
        <w:t xml:space="preserve"> </w:t>
      </w:r>
      <w:r w:rsidR="003164AD">
        <w:rPr>
          <w:rFonts w:ascii="Calibri" w:eastAsia="Calibri" w:hAnsi="Calibri" w:cs="Calibri"/>
          <w:color w:val="2C1B5C"/>
          <w:spacing w:val="4"/>
          <w:position w:val="-1"/>
          <w:sz w:val="41"/>
          <w:szCs w:val="41"/>
        </w:rPr>
        <w:t>I</w:t>
      </w:r>
      <w:r w:rsidR="003164AD">
        <w:rPr>
          <w:rFonts w:ascii="Calibri" w:eastAsia="Calibri" w:hAnsi="Calibri" w:cs="Calibri"/>
          <w:color w:val="2C1B5C"/>
          <w:spacing w:val="-2"/>
          <w:position w:val="-1"/>
          <w:sz w:val="41"/>
          <w:szCs w:val="41"/>
        </w:rPr>
        <w:t>nt</w:t>
      </w:r>
      <w:r w:rsidR="003164AD">
        <w:rPr>
          <w:rFonts w:ascii="Calibri" w:eastAsia="Calibri" w:hAnsi="Calibri" w:cs="Calibri"/>
          <w:color w:val="2C1B5C"/>
          <w:position w:val="-1"/>
          <w:sz w:val="41"/>
          <w:szCs w:val="41"/>
        </w:rPr>
        <w:t>elle</w:t>
      </w:r>
      <w:r w:rsidR="003164AD">
        <w:rPr>
          <w:rFonts w:ascii="Calibri" w:eastAsia="Calibri" w:hAnsi="Calibri" w:cs="Calibri"/>
          <w:color w:val="2C1B5C"/>
          <w:spacing w:val="5"/>
          <w:position w:val="-1"/>
          <w:sz w:val="41"/>
          <w:szCs w:val="41"/>
        </w:rPr>
        <w:t>c</w:t>
      </w:r>
      <w:r w:rsidR="003164AD">
        <w:rPr>
          <w:rFonts w:ascii="Calibri" w:eastAsia="Calibri" w:hAnsi="Calibri" w:cs="Calibri"/>
          <w:color w:val="2C1B5C"/>
          <w:position w:val="-1"/>
          <w:sz w:val="41"/>
          <w:szCs w:val="41"/>
        </w:rPr>
        <w:t>tual</w:t>
      </w:r>
      <w:r w:rsidR="003164AD">
        <w:rPr>
          <w:rFonts w:ascii="Calibri" w:eastAsia="Calibri" w:hAnsi="Calibri" w:cs="Calibri"/>
          <w:color w:val="2C1B5C"/>
          <w:spacing w:val="55"/>
          <w:position w:val="-1"/>
          <w:sz w:val="41"/>
          <w:szCs w:val="41"/>
        </w:rPr>
        <w:t xml:space="preserve"> </w:t>
      </w:r>
      <w:r w:rsidR="003164AD">
        <w:rPr>
          <w:rFonts w:ascii="Calibri" w:eastAsia="Calibri" w:hAnsi="Calibri" w:cs="Calibri"/>
          <w:color w:val="2C1B5C"/>
          <w:position w:val="-1"/>
          <w:sz w:val="41"/>
          <w:szCs w:val="41"/>
        </w:rPr>
        <w:t>Disabili</w:t>
      </w:r>
      <w:r w:rsidR="003164AD">
        <w:rPr>
          <w:rFonts w:ascii="Calibri" w:eastAsia="Calibri" w:hAnsi="Calibri" w:cs="Calibri"/>
          <w:color w:val="2C1B5C"/>
          <w:spacing w:val="4"/>
          <w:position w:val="-1"/>
          <w:sz w:val="41"/>
          <w:szCs w:val="41"/>
        </w:rPr>
        <w:t>t</w:t>
      </w:r>
      <w:r w:rsidR="003164AD">
        <w:rPr>
          <w:rFonts w:ascii="Calibri" w:eastAsia="Calibri" w:hAnsi="Calibri" w:cs="Calibri"/>
          <w:color w:val="2C1B5C"/>
          <w:position w:val="-1"/>
          <w:sz w:val="41"/>
          <w:szCs w:val="41"/>
        </w:rPr>
        <w:t>y</w:t>
      </w:r>
      <w:r w:rsidR="003164AD">
        <w:rPr>
          <w:rFonts w:ascii="Calibri" w:eastAsia="Calibri" w:hAnsi="Calibri" w:cs="Calibri"/>
          <w:color w:val="2C1B5C"/>
          <w:spacing w:val="72"/>
          <w:position w:val="-1"/>
          <w:sz w:val="41"/>
          <w:szCs w:val="41"/>
        </w:rPr>
        <w:t xml:space="preserve"> </w:t>
      </w:r>
      <w:r w:rsidR="003164AD">
        <w:rPr>
          <w:rFonts w:ascii="Calibri" w:eastAsia="Calibri" w:hAnsi="Calibri" w:cs="Calibri"/>
          <w:color w:val="2C1B5C"/>
          <w:spacing w:val="-7"/>
          <w:position w:val="-1"/>
          <w:sz w:val="41"/>
          <w:szCs w:val="41"/>
        </w:rPr>
        <w:t>P</w:t>
      </w:r>
      <w:r w:rsidR="003164AD">
        <w:rPr>
          <w:rFonts w:ascii="Calibri" w:eastAsia="Calibri" w:hAnsi="Calibri" w:cs="Calibri"/>
          <w:color w:val="2C1B5C"/>
          <w:spacing w:val="-4"/>
          <w:position w:val="-1"/>
          <w:sz w:val="41"/>
          <w:szCs w:val="41"/>
        </w:rPr>
        <w:t>r</w:t>
      </w:r>
      <w:r w:rsidR="003164AD">
        <w:rPr>
          <w:rFonts w:ascii="Calibri" w:eastAsia="Calibri" w:hAnsi="Calibri" w:cs="Calibri"/>
          <w:color w:val="2C1B5C"/>
          <w:position w:val="-1"/>
          <w:sz w:val="41"/>
          <w:szCs w:val="41"/>
        </w:rPr>
        <w:t>o</w:t>
      </w:r>
      <w:r w:rsidR="003164AD">
        <w:rPr>
          <w:rFonts w:ascii="Calibri" w:eastAsia="Calibri" w:hAnsi="Calibri" w:cs="Calibri"/>
          <w:color w:val="2C1B5C"/>
          <w:spacing w:val="-5"/>
          <w:position w:val="-1"/>
          <w:sz w:val="41"/>
          <w:szCs w:val="41"/>
        </w:rPr>
        <w:t>f</w:t>
      </w:r>
      <w:r w:rsidR="003164AD">
        <w:rPr>
          <w:rFonts w:ascii="Calibri" w:eastAsia="Calibri" w:hAnsi="Calibri" w:cs="Calibri"/>
          <w:color w:val="2C1B5C"/>
          <w:position w:val="-1"/>
          <w:sz w:val="41"/>
          <w:szCs w:val="41"/>
        </w:rPr>
        <w:t>essional</w:t>
      </w:r>
      <w:r w:rsidR="003164AD">
        <w:rPr>
          <w:rFonts w:ascii="Calibri" w:eastAsia="Calibri" w:hAnsi="Calibri" w:cs="Calibri"/>
          <w:color w:val="2C1B5C"/>
          <w:spacing w:val="58"/>
          <w:position w:val="-1"/>
          <w:sz w:val="41"/>
          <w:szCs w:val="41"/>
        </w:rPr>
        <w:t xml:space="preserve"> </w:t>
      </w:r>
      <w:r w:rsidR="003164AD">
        <w:rPr>
          <w:rFonts w:ascii="Calibri" w:eastAsia="Calibri" w:hAnsi="Calibri" w:cs="Calibri"/>
          <w:color w:val="2C1B5C"/>
          <w:spacing w:val="-9"/>
          <w:w w:val="107"/>
          <w:position w:val="-1"/>
          <w:sz w:val="41"/>
          <w:szCs w:val="41"/>
        </w:rPr>
        <w:t>A</w:t>
      </w:r>
      <w:r w:rsidR="003164AD">
        <w:rPr>
          <w:rFonts w:ascii="Calibri" w:eastAsia="Calibri" w:hAnsi="Calibri" w:cs="Calibri"/>
          <w:color w:val="2C1B5C"/>
          <w:spacing w:val="-2"/>
          <w:w w:val="104"/>
          <w:position w:val="-1"/>
          <w:sz w:val="41"/>
          <w:szCs w:val="41"/>
        </w:rPr>
        <w:t>w</w:t>
      </w:r>
      <w:r w:rsidR="003164AD">
        <w:rPr>
          <w:rFonts w:ascii="Calibri" w:eastAsia="Calibri" w:hAnsi="Calibri" w:cs="Calibri"/>
          <w:color w:val="2C1B5C"/>
          <w:w w:val="99"/>
          <w:position w:val="-1"/>
          <w:sz w:val="41"/>
          <w:szCs w:val="41"/>
        </w:rPr>
        <w:t>a</w:t>
      </w:r>
      <w:r w:rsidR="003164AD">
        <w:rPr>
          <w:rFonts w:ascii="Calibri" w:eastAsia="Calibri" w:hAnsi="Calibri" w:cs="Calibri"/>
          <w:color w:val="2C1B5C"/>
          <w:spacing w:val="-4"/>
          <w:w w:val="99"/>
          <w:position w:val="-1"/>
          <w:sz w:val="41"/>
          <w:szCs w:val="41"/>
        </w:rPr>
        <w:t>r</w:t>
      </w:r>
      <w:r w:rsidR="003164AD">
        <w:rPr>
          <w:rFonts w:ascii="Calibri" w:eastAsia="Calibri" w:hAnsi="Calibri" w:cs="Calibri"/>
          <w:color w:val="2C1B5C"/>
          <w:w w:val="106"/>
          <w:position w:val="-1"/>
          <w:sz w:val="41"/>
          <w:szCs w:val="41"/>
        </w:rPr>
        <w:t>ds</w:t>
      </w:r>
    </w:p>
    <w:p w14:paraId="167ADD0C" w14:textId="77777777" w:rsidR="00FE7675" w:rsidRDefault="00FE7675">
      <w:pPr>
        <w:spacing w:before="3" w:line="140" w:lineRule="exact"/>
        <w:rPr>
          <w:sz w:val="14"/>
          <w:szCs w:val="14"/>
        </w:rPr>
      </w:pPr>
    </w:p>
    <w:p w14:paraId="027EE3E3" w14:textId="77777777" w:rsidR="00FE7675" w:rsidRDefault="00FE7675">
      <w:pPr>
        <w:spacing w:line="200" w:lineRule="exact"/>
      </w:pPr>
    </w:p>
    <w:p w14:paraId="58F93CBA" w14:textId="77777777" w:rsidR="00FE7675" w:rsidRDefault="00FE7675">
      <w:pPr>
        <w:spacing w:line="200" w:lineRule="exact"/>
      </w:pPr>
    </w:p>
    <w:p w14:paraId="6C9B8D6D" w14:textId="77777777" w:rsidR="00FE7675" w:rsidRDefault="00FE7675">
      <w:pPr>
        <w:spacing w:line="200" w:lineRule="exact"/>
      </w:pPr>
    </w:p>
    <w:p w14:paraId="268D87FC" w14:textId="77777777" w:rsidR="00FE7675" w:rsidRDefault="00FE7675">
      <w:pPr>
        <w:spacing w:line="200" w:lineRule="exact"/>
      </w:pPr>
    </w:p>
    <w:p w14:paraId="1EA68BEA" w14:textId="77777777" w:rsidR="00FE7675" w:rsidRDefault="00FE7675">
      <w:pPr>
        <w:spacing w:line="200" w:lineRule="exact"/>
      </w:pPr>
    </w:p>
    <w:p w14:paraId="765260C7" w14:textId="48C65743" w:rsidR="00FE7675" w:rsidRDefault="003164AD">
      <w:pPr>
        <w:spacing w:before="17"/>
        <w:ind w:left="7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he</w:t>
      </w:r>
      <w:r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202</w:t>
      </w:r>
      <w:r w:rsidR="00BE421C">
        <w:rPr>
          <w:rFonts w:ascii="Calibri" w:eastAsia="Calibri" w:hAnsi="Calibri" w:cs="Calibri"/>
          <w:color w:val="363435"/>
          <w:sz w:val="24"/>
          <w:szCs w:val="24"/>
        </w:rPr>
        <w:t>5</w:t>
      </w:r>
      <w:r>
        <w:rPr>
          <w:rFonts w:ascii="Calibri" w:eastAsia="Calibri" w:hAnsi="Calibri" w:cs="Calibri"/>
          <w:color w:val="363435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ASID</w:t>
      </w:r>
      <w:r>
        <w:rPr>
          <w:rFonts w:ascii="Calibri" w:eastAsia="Calibri" w:hAnsi="Calibri" w:cs="Calibri"/>
          <w:color w:val="363435"/>
          <w:spacing w:val="2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2"/>
          <w:sz w:val="24"/>
          <w:szCs w:val="24"/>
        </w:rPr>
        <w:t>I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nt</w:t>
      </w:r>
      <w:r>
        <w:rPr>
          <w:rFonts w:ascii="Calibri" w:eastAsia="Calibri" w:hAnsi="Calibri" w:cs="Calibri"/>
          <w:color w:val="363435"/>
          <w:sz w:val="24"/>
          <w:szCs w:val="24"/>
        </w:rPr>
        <w:t>elle</w:t>
      </w:r>
      <w:r>
        <w:rPr>
          <w:rFonts w:ascii="Calibri" w:eastAsia="Calibri" w:hAnsi="Calibri" w:cs="Calibri"/>
          <w:color w:val="363435"/>
          <w:spacing w:val="3"/>
          <w:sz w:val="24"/>
          <w:szCs w:val="24"/>
        </w:rPr>
        <w:t>c</w:t>
      </w:r>
      <w:r>
        <w:rPr>
          <w:rFonts w:ascii="Calibri" w:eastAsia="Calibri" w:hAnsi="Calibri" w:cs="Calibri"/>
          <w:color w:val="363435"/>
          <w:sz w:val="24"/>
          <w:szCs w:val="24"/>
        </w:rPr>
        <w:t>tual</w:t>
      </w:r>
      <w:r>
        <w:rPr>
          <w:rFonts w:ascii="Calibri" w:eastAsia="Calibri" w:hAnsi="Calibri" w:cs="Calibri"/>
          <w:color w:val="363435"/>
          <w:spacing w:val="1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Disabili</w:t>
      </w:r>
      <w:r>
        <w:rPr>
          <w:rFonts w:ascii="Calibri" w:eastAsia="Calibri" w:hAnsi="Calibri" w:cs="Calibri"/>
          <w:color w:val="363435"/>
          <w:spacing w:val="2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y</w:t>
      </w:r>
      <w:r>
        <w:rPr>
          <w:rFonts w:ascii="Calibri" w:eastAsia="Calibri" w:hAnsi="Calibri" w:cs="Calibri"/>
          <w:color w:val="363435"/>
          <w:spacing w:val="2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4"/>
          <w:sz w:val="24"/>
          <w:szCs w:val="24"/>
        </w:rPr>
        <w:t>P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>f</w:t>
      </w:r>
      <w:r>
        <w:rPr>
          <w:rFonts w:ascii="Calibri" w:eastAsia="Calibri" w:hAnsi="Calibri" w:cs="Calibri"/>
          <w:color w:val="363435"/>
          <w:sz w:val="24"/>
          <w:szCs w:val="24"/>
        </w:rPr>
        <w:t>essional</w:t>
      </w:r>
      <w:r>
        <w:rPr>
          <w:rFonts w:ascii="Calibri" w:eastAsia="Calibri" w:hAnsi="Calibri" w:cs="Calibri"/>
          <w:color w:val="363435"/>
          <w:spacing w:val="1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5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ds</w:t>
      </w:r>
      <w:r>
        <w:rPr>
          <w:rFonts w:ascii="Calibri" w:eastAsia="Calibri" w:hAnsi="Calibri" w:cs="Calibri"/>
          <w:color w:val="363435"/>
          <w:spacing w:val="1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-9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n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spacing w:val="1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open</w:t>
      </w:r>
      <w:r>
        <w:rPr>
          <w:rFonts w:ascii="Calibri" w:eastAsia="Calibri" w:hAnsi="Calibri" w:cs="Calibri"/>
          <w:color w:val="363435"/>
          <w:spacing w:val="1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>f</w:t>
      </w:r>
      <w:r>
        <w:rPr>
          <w:rFonts w:ascii="Calibri" w:eastAsia="Calibri" w:hAnsi="Calibri" w:cs="Calibri"/>
          <w:color w:val="363435"/>
          <w:sz w:val="24"/>
          <w:szCs w:val="24"/>
        </w:rPr>
        <w:t>or</w:t>
      </w:r>
      <w:r>
        <w:rPr>
          <w:rFonts w:ascii="Calibri" w:eastAsia="Calibri" w:hAnsi="Calibri" w:cs="Calibri"/>
          <w:color w:val="363435"/>
          <w:spacing w:val="-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w w:val="104"/>
          <w:sz w:val="24"/>
          <w:szCs w:val="24"/>
        </w:rPr>
        <w:t>nomin</w:t>
      </w:r>
      <w:r>
        <w:rPr>
          <w:rFonts w:ascii="Calibri" w:eastAsia="Calibri" w:hAnsi="Calibri" w:cs="Calibri"/>
          <w:color w:val="363435"/>
          <w:spacing w:val="-1"/>
          <w:w w:val="104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w w:val="102"/>
          <w:sz w:val="24"/>
          <w:szCs w:val="24"/>
        </w:rPr>
        <w:t>tion</w:t>
      </w:r>
      <w:r>
        <w:rPr>
          <w:rFonts w:ascii="Calibri" w:eastAsia="Calibri" w:hAnsi="Calibri" w:cs="Calibri"/>
          <w:color w:val="363435"/>
          <w:spacing w:val="-3"/>
          <w:w w:val="102"/>
          <w:sz w:val="24"/>
          <w:szCs w:val="24"/>
        </w:rPr>
        <w:t>s</w:t>
      </w:r>
      <w:r>
        <w:rPr>
          <w:rFonts w:ascii="Calibri" w:eastAsia="Calibri" w:hAnsi="Calibri" w:cs="Calibri"/>
          <w:color w:val="363435"/>
          <w:w w:val="82"/>
          <w:sz w:val="24"/>
          <w:szCs w:val="24"/>
        </w:rPr>
        <w:t>.</w:t>
      </w:r>
    </w:p>
    <w:p w14:paraId="5157AB27" w14:textId="77777777" w:rsidR="00FE7675" w:rsidRDefault="00FE7675">
      <w:pPr>
        <w:spacing w:before="6" w:line="280" w:lineRule="exact"/>
        <w:rPr>
          <w:sz w:val="28"/>
          <w:szCs w:val="28"/>
        </w:rPr>
      </w:pPr>
    </w:p>
    <w:p w14:paraId="2B4DD08F" w14:textId="4F900BD5" w:rsidR="00FE7675" w:rsidRDefault="003164AD">
      <w:pPr>
        <w:spacing w:line="280" w:lineRule="exact"/>
        <w:ind w:left="720" w:right="1815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hese</w:t>
      </w:r>
      <w:r>
        <w:rPr>
          <w:rFonts w:ascii="Calibri" w:eastAsia="Calibri" w:hAnsi="Calibri" w:cs="Calibri"/>
          <w:color w:val="363435"/>
          <w:spacing w:val="9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ds</w:t>
      </w:r>
      <w:r>
        <w:rPr>
          <w:rFonts w:ascii="Calibri" w:eastAsia="Calibri" w:hAnsi="Calibri" w:cs="Calibri"/>
          <w:color w:val="363435"/>
          <w:spacing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color w:val="363435"/>
          <w:sz w:val="24"/>
          <w:szCs w:val="24"/>
        </w:rPr>
        <w:t>eleb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rat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 w:rsidR="00BB28A8">
        <w:rPr>
          <w:rFonts w:ascii="Calibri" w:eastAsia="Calibri" w:hAnsi="Calibri" w:cs="Calibri"/>
          <w:color w:val="363435"/>
          <w:sz w:val="24"/>
          <w:szCs w:val="24"/>
        </w:rPr>
        <w:t>disability professionals across all discipline areas</w:t>
      </w:r>
      <w:r>
        <w:rPr>
          <w:rFonts w:ascii="Calibri" w:eastAsia="Calibri" w:hAnsi="Calibri" w:cs="Calibri"/>
          <w:color w:val="363435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who</w:t>
      </w:r>
      <w:r>
        <w:rPr>
          <w:rFonts w:ascii="Calibri" w:eastAsia="Calibri" w:hAnsi="Calibri" w:cs="Calibri"/>
          <w:color w:val="363435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use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esea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ch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imp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rov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2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the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li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v</w:t>
      </w:r>
      <w:r>
        <w:rPr>
          <w:rFonts w:ascii="Calibri" w:eastAsia="Calibri" w:hAnsi="Calibri" w:cs="Calibri"/>
          <w:color w:val="363435"/>
          <w:sz w:val="24"/>
          <w:szCs w:val="24"/>
        </w:rPr>
        <w:t>es</w:t>
      </w:r>
      <w:r>
        <w:rPr>
          <w:rFonts w:ascii="Calibri" w:eastAsia="Calibri" w:hAnsi="Calibri" w:cs="Calibri"/>
          <w:color w:val="363435"/>
          <w:spacing w:val="8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of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people</w:t>
      </w:r>
      <w:r>
        <w:rPr>
          <w:rFonts w:ascii="Calibri" w:eastAsia="Calibri" w:hAnsi="Calibri" w:cs="Calibri"/>
          <w:color w:val="363435"/>
          <w:spacing w:val="2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w w:val="102"/>
          <w:sz w:val="24"/>
          <w:szCs w:val="24"/>
        </w:rPr>
        <w:t xml:space="preserve">with </w:t>
      </w:r>
      <w:r>
        <w:rPr>
          <w:rFonts w:ascii="Calibri" w:eastAsia="Calibri" w:hAnsi="Calibri" w:cs="Calibri"/>
          <w:color w:val="363435"/>
          <w:sz w:val="24"/>
          <w:szCs w:val="24"/>
        </w:rPr>
        <w:t>i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nt</w:t>
      </w:r>
      <w:r>
        <w:rPr>
          <w:rFonts w:ascii="Calibri" w:eastAsia="Calibri" w:hAnsi="Calibri" w:cs="Calibri"/>
          <w:color w:val="363435"/>
          <w:sz w:val="24"/>
          <w:szCs w:val="24"/>
        </w:rPr>
        <w:t>elle</w:t>
      </w:r>
      <w:r>
        <w:rPr>
          <w:rFonts w:ascii="Calibri" w:eastAsia="Calibri" w:hAnsi="Calibri" w:cs="Calibri"/>
          <w:color w:val="363435"/>
          <w:spacing w:val="3"/>
          <w:sz w:val="24"/>
          <w:szCs w:val="24"/>
        </w:rPr>
        <w:t>c</w:t>
      </w:r>
      <w:r>
        <w:rPr>
          <w:rFonts w:ascii="Calibri" w:eastAsia="Calibri" w:hAnsi="Calibri" w:cs="Calibri"/>
          <w:color w:val="363435"/>
          <w:sz w:val="24"/>
          <w:szCs w:val="24"/>
        </w:rPr>
        <w:t>tual</w:t>
      </w:r>
      <w:r>
        <w:rPr>
          <w:rFonts w:ascii="Calibri" w:eastAsia="Calibri" w:hAnsi="Calibri" w:cs="Calibri"/>
          <w:color w:val="363435"/>
          <w:spacing w:val="2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w w:val="103"/>
          <w:sz w:val="24"/>
          <w:szCs w:val="24"/>
        </w:rPr>
        <w:t>disabili</w:t>
      </w:r>
      <w:r>
        <w:rPr>
          <w:rFonts w:ascii="Calibri" w:eastAsia="Calibri" w:hAnsi="Calibri" w:cs="Calibri"/>
          <w:color w:val="363435"/>
          <w:spacing w:val="2"/>
          <w:w w:val="103"/>
          <w:sz w:val="24"/>
          <w:szCs w:val="24"/>
        </w:rPr>
        <w:t>t</w:t>
      </w:r>
      <w:r w:rsidR="00685760">
        <w:rPr>
          <w:rFonts w:ascii="Calibri" w:eastAsia="Calibri" w:hAnsi="Calibri" w:cs="Calibri"/>
          <w:color w:val="363435"/>
          <w:spacing w:val="2"/>
          <w:w w:val="103"/>
          <w:sz w:val="24"/>
          <w:szCs w:val="24"/>
        </w:rPr>
        <w:t>ies</w:t>
      </w:r>
      <w:r>
        <w:rPr>
          <w:rFonts w:ascii="Calibri" w:eastAsia="Calibri" w:hAnsi="Calibri" w:cs="Calibri"/>
          <w:color w:val="363435"/>
          <w:w w:val="82"/>
          <w:sz w:val="24"/>
          <w:szCs w:val="24"/>
        </w:rPr>
        <w:t>.</w:t>
      </w:r>
    </w:p>
    <w:p w14:paraId="6346CC2C" w14:textId="77777777" w:rsidR="00FE7675" w:rsidRDefault="00FE7675">
      <w:pPr>
        <w:spacing w:line="200" w:lineRule="exact"/>
      </w:pPr>
    </w:p>
    <w:p w14:paraId="2E13A61A" w14:textId="77777777" w:rsidR="00FE7675" w:rsidRDefault="00FE7675">
      <w:pPr>
        <w:spacing w:before="5" w:line="220" w:lineRule="exact"/>
        <w:rPr>
          <w:sz w:val="22"/>
          <w:szCs w:val="22"/>
        </w:rPr>
      </w:pPr>
    </w:p>
    <w:p w14:paraId="42D7FF6C" w14:textId="3442D47F" w:rsidR="00FE7675" w:rsidRPr="00901685" w:rsidRDefault="00901685" w:rsidP="00901685">
      <w:pPr>
        <w:spacing w:before="24" w:line="300" w:lineRule="exact"/>
        <w:rPr>
          <w:rFonts w:asciiTheme="minorHAnsi" w:eastAsia="Arial" w:hAnsiTheme="minorHAnsi" w:cstheme="minorHAnsi"/>
          <w:b/>
          <w:sz w:val="40"/>
          <w:szCs w:val="40"/>
        </w:rPr>
      </w:pPr>
      <w:r>
        <w:rPr>
          <w:rFonts w:asciiTheme="minorHAnsi" w:eastAsia="Arial" w:hAnsiTheme="minorHAnsi" w:cstheme="minorHAnsi"/>
          <w:b/>
          <w:color w:val="2C1B5C"/>
          <w:position w:val="-1"/>
          <w:sz w:val="40"/>
          <w:szCs w:val="40"/>
        </w:rPr>
        <w:t xml:space="preserve">                     </w:t>
      </w:r>
      <w:r w:rsidRPr="00901685">
        <w:rPr>
          <w:rFonts w:asciiTheme="minorHAnsi" w:eastAsia="Arial" w:hAnsiTheme="minorHAnsi" w:cstheme="minorHAnsi"/>
          <w:b/>
          <w:color w:val="2C1B5C"/>
          <w:position w:val="-1"/>
          <w:sz w:val="40"/>
          <w:szCs w:val="40"/>
        </w:rPr>
        <w:t xml:space="preserve">Nominations close </w:t>
      </w:r>
      <w:r w:rsidR="00D66471">
        <w:rPr>
          <w:rFonts w:asciiTheme="minorHAnsi" w:eastAsia="Arial" w:hAnsiTheme="minorHAnsi" w:cstheme="minorHAnsi"/>
          <w:b/>
          <w:color w:val="2C1B5C"/>
          <w:position w:val="-1"/>
          <w:sz w:val="40"/>
          <w:szCs w:val="40"/>
        </w:rPr>
        <w:t>Thursday</w:t>
      </w:r>
      <w:r w:rsidR="00BE421C">
        <w:rPr>
          <w:rFonts w:asciiTheme="minorHAnsi" w:eastAsia="Arial" w:hAnsiTheme="minorHAnsi" w:cstheme="minorHAnsi"/>
          <w:b/>
          <w:color w:val="2C1B5C"/>
          <w:position w:val="-1"/>
          <w:sz w:val="40"/>
          <w:szCs w:val="40"/>
        </w:rPr>
        <w:t xml:space="preserve"> 3</w:t>
      </w:r>
      <w:r w:rsidR="00D66471">
        <w:rPr>
          <w:rFonts w:asciiTheme="minorHAnsi" w:eastAsia="Arial" w:hAnsiTheme="minorHAnsi" w:cstheme="minorHAnsi"/>
          <w:b/>
          <w:color w:val="2C1B5C"/>
          <w:position w:val="-1"/>
          <w:sz w:val="40"/>
          <w:szCs w:val="40"/>
        </w:rPr>
        <w:t>1</w:t>
      </w:r>
      <w:r w:rsidR="00BE421C">
        <w:rPr>
          <w:rFonts w:asciiTheme="minorHAnsi" w:eastAsia="Arial" w:hAnsiTheme="minorHAnsi" w:cstheme="minorHAnsi"/>
          <w:b/>
          <w:color w:val="2C1B5C"/>
          <w:position w:val="-1"/>
          <w:sz w:val="40"/>
          <w:szCs w:val="40"/>
        </w:rPr>
        <w:t xml:space="preserve"> Ju</w:t>
      </w:r>
      <w:r w:rsidR="00D66471">
        <w:rPr>
          <w:rFonts w:asciiTheme="minorHAnsi" w:eastAsia="Arial" w:hAnsiTheme="minorHAnsi" w:cstheme="minorHAnsi"/>
          <w:b/>
          <w:color w:val="2C1B5C"/>
          <w:position w:val="-1"/>
          <w:sz w:val="40"/>
          <w:szCs w:val="40"/>
        </w:rPr>
        <w:t>ly</w:t>
      </w:r>
      <w:r w:rsidR="003164AD">
        <w:rPr>
          <w:rFonts w:asciiTheme="minorHAnsi" w:eastAsia="Arial" w:hAnsiTheme="minorHAnsi" w:cstheme="minorHAnsi"/>
          <w:b/>
          <w:color w:val="2C1B5C"/>
          <w:position w:val="-1"/>
          <w:sz w:val="40"/>
          <w:szCs w:val="40"/>
        </w:rPr>
        <w:t xml:space="preserve"> </w:t>
      </w:r>
      <w:r w:rsidR="00915B74">
        <w:rPr>
          <w:rFonts w:asciiTheme="minorHAnsi" w:eastAsia="Arial" w:hAnsiTheme="minorHAnsi" w:cstheme="minorHAnsi"/>
          <w:b/>
          <w:color w:val="2C1B5C"/>
          <w:position w:val="-1"/>
          <w:sz w:val="40"/>
          <w:szCs w:val="40"/>
        </w:rPr>
        <w:t>202</w:t>
      </w:r>
      <w:r w:rsidR="00BE421C">
        <w:rPr>
          <w:rFonts w:asciiTheme="minorHAnsi" w:eastAsia="Arial" w:hAnsiTheme="minorHAnsi" w:cstheme="minorHAnsi"/>
          <w:b/>
          <w:color w:val="2C1B5C"/>
          <w:position w:val="-1"/>
          <w:sz w:val="40"/>
          <w:szCs w:val="40"/>
        </w:rPr>
        <w:t>5</w:t>
      </w:r>
      <w:r w:rsidR="00915B74">
        <w:rPr>
          <w:rFonts w:asciiTheme="minorHAnsi" w:eastAsia="Arial" w:hAnsiTheme="minorHAnsi" w:cstheme="minorHAnsi"/>
          <w:b/>
          <w:color w:val="2C1B5C"/>
          <w:position w:val="-1"/>
          <w:sz w:val="40"/>
          <w:szCs w:val="40"/>
        </w:rPr>
        <w:t xml:space="preserve"> </w:t>
      </w:r>
      <w:r w:rsidR="003164AD">
        <w:rPr>
          <w:rFonts w:asciiTheme="minorHAnsi" w:eastAsia="Arial" w:hAnsiTheme="minorHAnsi" w:cstheme="minorHAnsi"/>
          <w:b/>
          <w:color w:val="2C1B5C"/>
          <w:position w:val="-1"/>
          <w:sz w:val="40"/>
          <w:szCs w:val="40"/>
        </w:rPr>
        <w:t>at</w:t>
      </w:r>
      <w:r w:rsidRPr="00901685">
        <w:rPr>
          <w:rFonts w:asciiTheme="minorHAnsi" w:eastAsia="Arial" w:hAnsiTheme="minorHAnsi" w:cstheme="minorHAnsi"/>
          <w:b/>
          <w:color w:val="2C1B5C"/>
          <w:position w:val="-1"/>
          <w:sz w:val="40"/>
          <w:szCs w:val="40"/>
        </w:rPr>
        <w:t xml:space="preserve"> 5:00pm </w:t>
      </w:r>
    </w:p>
    <w:p w14:paraId="736EB31D" w14:textId="77777777" w:rsidR="00FE7675" w:rsidRDefault="00FE7675">
      <w:pPr>
        <w:spacing w:line="200" w:lineRule="exact"/>
      </w:pPr>
    </w:p>
    <w:p w14:paraId="78DA5A6A" w14:textId="77777777" w:rsidR="00FE7675" w:rsidRDefault="00FE7675">
      <w:pPr>
        <w:spacing w:before="4" w:line="280" w:lineRule="exact"/>
        <w:rPr>
          <w:sz w:val="28"/>
          <w:szCs w:val="28"/>
        </w:rPr>
      </w:pPr>
    </w:p>
    <w:p w14:paraId="6BCB9083" w14:textId="77777777" w:rsidR="00FE7675" w:rsidRPr="00901685" w:rsidRDefault="003164AD">
      <w:pPr>
        <w:spacing w:line="460" w:lineRule="exact"/>
        <w:ind w:left="720"/>
        <w:rPr>
          <w:rFonts w:ascii="Calibri" w:eastAsia="Calibri" w:hAnsi="Calibri" w:cs="Calibri"/>
          <w:b/>
          <w:sz w:val="41"/>
          <w:szCs w:val="41"/>
        </w:rPr>
      </w:pPr>
      <w:r w:rsidRPr="00901685">
        <w:rPr>
          <w:rFonts w:ascii="Calibri" w:eastAsia="Calibri" w:hAnsi="Calibri" w:cs="Calibri"/>
          <w:b/>
          <w:color w:val="2C1B5C"/>
          <w:spacing w:val="-3"/>
          <w:position w:val="-1"/>
          <w:sz w:val="41"/>
          <w:szCs w:val="41"/>
        </w:rPr>
        <w:t>T</w:t>
      </w:r>
      <w:r w:rsidRPr="00901685">
        <w:rPr>
          <w:rFonts w:ascii="Calibri" w:eastAsia="Calibri" w:hAnsi="Calibri" w:cs="Calibri"/>
          <w:b/>
          <w:color w:val="2C1B5C"/>
          <w:position w:val="-1"/>
          <w:sz w:val="41"/>
          <w:szCs w:val="41"/>
        </w:rPr>
        <w:t>he</w:t>
      </w:r>
      <w:r w:rsidRPr="00901685">
        <w:rPr>
          <w:rFonts w:ascii="Calibri" w:eastAsia="Calibri" w:hAnsi="Calibri" w:cs="Calibri"/>
          <w:b/>
          <w:color w:val="2C1B5C"/>
          <w:spacing w:val="21"/>
          <w:position w:val="-1"/>
          <w:sz w:val="41"/>
          <w:szCs w:val="41"/>
        </w:rPr>
        <w:t xml:space="preserve"> </w:t>
      </w:r>
      <w:r w:rsidRPr="00901685">
        <w:rPr>
          <w:rFonts w:ascii="Calibri" w:eastAsia="Calibri" w:hAnsi="Calibri" w:cs="Calibri"/>
          <w:b/>
          <w:color w:val="2C1B5C"/>
          <w:spacing w:val="-9"/>
          <w:w w:val="107"/>
          <w:position w:val="-1"/>
          <w:sz w:val="41"/>
          <w:szCs w:val="41"/>
        </w:rPr>
        <w:t>A</w:t>
      </w:r>
      <w:r w:rsidRPr="00901685">
        <w:rPr>
          <w:rFonts w:ascii="Calibri" w:eastAsia="Calibri" w:hAnsi="Calibri" w:cs="Calibri"/>
          <w:b/>
          <w:color w:val="2C1B5C"/>
          <w:spacing w:val="-2"/>
          <w:w w:val="104"/>
          <w:position w:val="-1"/>
          <w:sz w:val="41"/>
          <w:szCs w:val="41"/>
        </w:rPr>
        <w:t>w</w:t>
      </w:r>
      <w:r w:rsidRPr="00901685">
        <w:rPr>
          <w:rFonts w:ascii="Calibri" w:eastAsia="Calibri" w:hAnsi="Calibri" w:cs="Calibri"/>
          <w:b/>
          <w:color w:val="2C1B5C"/>
          <w:w w:val="99"/>
          <w:position w:val="-1"/>
          <w:sz w:val="41"/>
          <w:szCs w:val="41"/>
        </w:rPr>
        <w:t>a</w:t>
      </w:r>
      <w:r w:rsidRPr="00901685">
        <w:rPr>
          <w:rFonts w:ascii="Calibri" w:eastAsia="Calibri" w:hAnsi="Calibri" w:cs="Calibri"/>
          <w:b/>
          <w:color w:val="2C1B5C"/>
          <w:spacing w:val="-4"/>
          <w:w w:val="99"/>
          <w:position w:val="-1"/>
          <w:sz w:val="41"/>
          <w:szCs w:val="41"/>
        </w:rPr>
        <w:t>r</w:t>
      </w:r>
      <w:r w:rsidRPr="00901685">
        <w:rPr>
          <w:rFonts w:ascii="Calibri" w:eastAsia="Calibri" w:hAnsi="Calibri" w:cs="Calibri"/>
          <w:b/>
          <w:color w:val="2C1B5C"/>
          <w:w w:val="106"/>
          <w:position w:val="-1"/>
          <w:sz w:val="41"/>
          <w:szCs w:val="41"/>
        </w:rPr>
        <w:t>ds</w:t>
      </w:r>
    </w:p>
    <w:p w14:paraId="7B73E31A" w14:textId="77777777" w:rsidR="00FE7675" w:rsidRDefault="00FE7675">
      <w:pPr>
        <w:spacing w:line="200" w:lineRule="exact"/>
      </w:pPr>
    </w:p>
    <w:p w14:paraId="27DC63D8" w14:textId="77777777" w:rsidR="00FE7675" w:rsidRDefault="00FE7675">
      <w:pPr>
        <w:spacing w:before="12" w:line="220" w:lineRule="exact"/>
        <w:rPr>
          <w:sz w:val="22"/>
          <w:szCs w:val="22"/>
        </w:rPr>
      </w:pPr>
    </w:p>
    <w:p w14:paraId="0A846E96" w14:textId="4A25D187" w:rsidR="00FE7675" w:rsidRPr="00B97319" w:rsidRDefault="003164AD" w:rsidP="00B97319">
      <w:pPr>
        <w:spacing w:line="360" w:lineRule="auto"/>
        <w:ind w:left="8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363435"/>
          <w:w w:val="56"/>
          <w:sz w:val="24"/>
          <w:szCs w:val="24"/>
        </w:rPr>
        <w:t xml:space="preserve">•  </w:t>
      </w:r>
      <w:r>
        <w:rPr>
          <w:rFonts w:ascii="Calibri" w:eastAsia="Calibri" w:hAnsi="Calibri" w:cs="Calibri"/>
          <w:color w:val="363435"/>
          <w:spacing w:val="21"/>
          <w:w w:val="5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he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will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be</w:t>
      </w:r>
      <w:r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 w:rsidR="0070205E">
        <w:rPr>
          <w:rFonts w:ascii="Calibri" w:eastAsia="Calibri" w:hAnsi="Calibri" w:cs="Calibri"/>
          <w:color w:val="363435"/>
          <w:sz w:val="24"/>
          <w:szCs w:val="24"/>
        </w:rPr>
        <w:t>at least</w:t>
      </w:r>
      <w:r>
        <w:rPr>
          <w:rFonts w:ascii="Calibri" w:eastAsia="Calibri" w:hAnsi="Calibri" w:cs="Calibri"/>
          <w:color w:val="363435"/>
          <w:spacing w:val="11"/>
          <w:sz w:val="24"/>
          <w:szCs w:val="24"/>
        </w:rPr>
        <w:t xml:space="preserve"> </w:t>
      </w:r>
      <w:r w:rsidR="00B97319">
        <w:rPr>
          <w:rFonts w:ascii="Calibri" w:eastAsia="Calibri" w:hAnsi="Calibri" w:cs="Calibri"/>
          <w:color w:val="363435"/>
          <w:sz w:val="24"/>
          <w:szCs w:val="24"/>
        </w:rPr>
        <w:t>one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1"/>
          <w:w w:val="103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w w:val="97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2"/>
          <w:w w:val="97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w w:val="104"/>
          <w:sz w:val="24"/>
          <w:szCs w:val="24"/>
        </w:rPr>
        <w:t>d</w:t>
      </w:r>
      <w:r>
        <w:rPr>
          <w:rFonts w:ascii="Calibri" w:eastAsia="Calibri" w:hAnsi="Calibri" w:cs="Calibri"/>
          <w:color w:val="363435"/>
          <w:w w:val="82"/>
          <w:sz w:val="24"/>
          <w:szCs w:val="24"/>
        </w:rPr>
        <w:t>.</w:t>
      </w:r>
      <w:bookmarkStart w:id="0" w:name="_Hlk173246798"/>
    </w:p>
    <w:bookmarkEnd w:id="0"/>
    <w:p w14:paraId="15933834" w14:textId="4E5F6CE4" w:rsidR="0070205E" w:rsidRDefault="0070205E" w:rsidP="0070205E">
      <w:pPr>
        <w:spacing w:line="360" w:lineRule="auto"/>
        <w:ind w:left="1040" w:right="1294" w:hanging="180"/>
        <w:rPr>
          <w:rFonts w:ascii="Calibri" w:eastAsia="Calibri" w:hAnsi="Calibri" w:cs="Calibri"/>
          <w:color w:val="363435"/>
          <w:w w:val="103"/>
          <w:sz w:val="24"/>
          <w:szCs w:val="24"/>
        </w:rPr>
      </w:pPr>
      <w:r>
        <w:rPr>
          <w:rFonts w:ascii="Calibri" w:eastAsia="Calibri" w:hAnsi="Calibri" w:cs="Calibri"/>
          <w:color w:val="363435"/>
          <w:w w:val="56"/>
          <w:sz w:val="24"/>
          <w:szCs w:val="24"/>
        </w:rPr>
        <w:t xml:space="preserve">•  </w:t>
      </w:r>
      <w:r>
        <w:rPr>
          <w:rFonts w:ascii="Calibri" w:eastAsia="Calibri" w:hAnsi="Calibri" w:cs="Calibri"/>
          <w:color w:val="363435"/>
          <w:spacing w:val="21"/>
          <w:w w:val="5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 xml:space="preserve">ASID may decide that there </w:t>
      </w:r>
      <w:r w:rsidR="00A76EB1">
        <w:rPr>
          <w:rFonts w:ascii="Calibri" w:eastAsia="Calibri" w:hAnsi="Calibri" w:cs="Calibri"/>
          <w:color w:val="363435"/>
          <w:spacing w:val="-2"/>
          <w:sz w:val="24"/>
          <w:szCs w:val="24"/>
        </w:rPr>
        <w:t>is</w:t>
      </w:r>
      <w:r w:rsidR="00870728">
        <w:rPr>
          <w:rFonts w:ascii="Calibri" w:eastAsia="Calibri" w:hAnsi="Calibri" w:cs="Calibri"/>
          <w:color w:val="363435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 xml:space="preserve">more than </w:t>
      </w:r>
      <w:r w:rsidR="00B97319">
        <w:rPr>
          <w:rFonts w:ascii="Calibri" w:eastAsia="Calibri" w:hAnsi="Calibri" w:cs="Calibri"/>
          <w:color w:val="363435"/>
          <w:spacing w:val="-2"/>
          <w:sz w:val="24"/>
          <w:szCs w:val="24"/>
        </w:rPr>
        <w:t>one</w:t>
      </w:r>
      <w:r w:rsidR="00870728">
        <w:rPr>
          <w:rFonts w:ascii="Calibri" w:eastAsia="Calibri" w:hAnsi="Calibri" w:cs="Calibri"/>
          <w:color w:val="363435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winner</w:t>
      </w:r>
      <w:r w:rsidR="003164AD">
        <w:rPr>
          <w:rFonts w:ascii="Calibri" w:eastAsia="Calibri" w:hAnsi="Calibri" w:cs="Calibri"/>
          <w:color w:val="363435"/>
          <w:spacing w:val="-2"/>
          <w:sz w:val="24"/>
          <w:szCs w:val="24"/>
        </w:rPr>
        <w:t>.</w:t>
      </w:r>
    </w:p>
    <w:p w14:paraId="4BDFCFD9" w14:textId="77777777" w:rsidR="00FE7675" w:rsidRDefault="003164AD" w:rsidP="0070205E">
      <w:pPr>
        <w:spacing w:line="360" w:lineRule="auto"/>
        <w:ind w:left="860"/>
        <w:rPr>
          <w:rFonts w:ascii="Calibri" w:eastAsia="Calibri" w:hAnsi="Calibri" w:cs="Calibri"/>
          <w:sz w:val="24"/>
          <w:szCs w:val="24"/>
        </w:rPr>
      </w:pPr>
      <w:bookmarkStart w:id="1" w:name="_Hlk193095148"/>
      <w:r>
        <w:rPr>
          <w:rFonts w:ascii="Calibri" w:eastAsia="Calibri" w:hAnsi="Calibri" w:cs="Calibri"/>
          <w:color w:val="363435"/>
          <w:w w:val="56"/>
          <w:sz w:val="24"/>
          <w:szCs w:val="24"/>
        </w:rPr>
        <w:t xml:space="preserve">•  </w:t>
      </w:r>
      <w:r>
        <w:rPr>
          <w:rFonts w:ascii="Calibri" w:eastAsia="Calibri" w:hAnsi="Calibri" w:cs="Calibri"/>
          <w:color w:val="363435"/>
          <w:spacing w:val="21"/>
          <w:w w:val="56"/>
          <w:sz w:val="24"/>
          <w:szCs w:val="24"/>
        </w:rPr>
        <w:t xml:space="preserve"> </w:t>
      </w:r>
      <w:r w:rsidR="0070205E">
        <w:rPr>
          <w:rFonts w:ascii="Calibri" w:eastAsia="Calibri" w:hAnsi="Calibri" w:cs="Calibri"/>
          <w:color w:val="363435"/>
          <w:spacing w:val="-2"/>
          <w:sz w:val="24"/>
          <w:szCs w:val="24"/>
        </w:rPr>
        <w:t>All winners</w:t>
      </w:r>
      <w:r>
        <w:rPr>
          <w:rFonts w:ascii="Calibri" w:eastAsia="Calibri" w:hAnsi="Calibri" w:cs="Calibri"/>
          <w:color w:val="363435"/>
          <w:spacing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will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get</w:t>
      </w:r>
      <w:r>
        <w:rPr>
          <w:rFonts w:ascii="Calibri" w:eastAsia="Calibri" w:hAnsi="Calibri" w:cs="Calibri"/>
          <w:color w:val="363435"/>
          <w:spacing w:val="1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6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tific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at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and</w:t>
      </w:r>
      <w:r>
        <w:rPr>
          <w:rFonts w:ascii="Calibri" w:eastAsia="Calibri" w:hAnsi="Calibri" w:cs="Calibri"/>
          <w:color w:val="363435"/>
          <w:spacing w:val="1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one</w:t>
      </w:r>
      <w:r>
        <w:rPr>
          <w:rFonts w:ascii="Calibri" w:eastAsia="Calibri" w:hAnsi="Calibri" w:cs="Calibri"/>
          <w:color w:val="363435"/>
          <w:spacing w:val="8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(1)</w:t>
      </w:r>
      <w:r>
        <w:rPr>
          <w:rFonts w:ascii="Calibri" w:eastAsia="Calibri" w:hAnsi="Calibri" w:cs="Calibri"/>
          <w:color w:val="363435"/>
          <w:spacing w:val="-1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y</w:t>
      </w:r>
      <w:r>
        <w:rPr>
          <w:rFonts w:ascii="Calibri" w:eastAsia="Calibri" w:hAnsi="Calibri" w:cs="Calibri"/>
          <w:color w:val="363435"/>
          <w:sz w:val="24"/>
          <w:szCs w:val="24"/>
        </w:rPr>
        <w:t>ears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f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ee</w:t>
      </w:r>
      <w:r>
        <w:rPr>
          <w:rFonts w:ascii="Calibri" w:eastAsia="Calibri" w:hAnsi="Calibri" w:cs="Calibri"/>
          <w:color w:val="363435"/>
          <w:spacing w:val="-1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membership</w:t>
      </w:r>
      <w:r>
        <w:rPr>
          <w:rFonts w:ascii="Calibri" w:eastAsia="Calibri" w:hAnsi="Calibri" w:cs="Calibri"/>
          <w:color w:val="363435"/>
          <w:spacing w:val="3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of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w w:val="105"/>
          <w:sz w:val="24"/>
          <w:szCs w:val="24"/>
        </w:rPr>
        <w:t>ASI</w:t>
      </w:r>
      <w:r>
        <w:rPr>
          <w:rFonts w:ascii="Calibri" w:eastAsia="Calibri" w:hAnsi="Calibri" w:cs="Calibri"/>
          <w:color w:val="363435"/>
          <w:spacing w:val="-8"/>
          <w:w w:val="105"/>
          <w:sz w:val="24"/>
          <w:szCs w:val="24"/>
        </w:rPr>
        <w:t>D</w:t>
      </w:r>
      <w:r>
        <w:rPr>
          <w:rFonts w:ascii="Calibri" w:eastAsia="Calibri" w:hAnsi="Calibri" w:cs="Calibri"/>
          <w:color w:val="363435"/>
          <w:w w:val="82"/>
          <w:sz w:val="24"/>
          <w:szCs w:val="24"/>
        </w:rPr>
        <w:t>.</w:t>
      </w:r>
    </w:p>
    <w:bookmarkEnd w:id="1"/>
    <w:p w14:paraId="64359112" w14:textId="3DE149CF" w:rsidR="00FE7675" w:rsidRDefault="003164AD" w:rsidP="0070205E">
      <w:pPr>
        <w:spacing w:line="360" w:lineRule="auto"/>
        <w:ind w:left="860"/>
        <w:rPr>
          <w:rFonts w:ascii="Calibri" w:eastAsia="Calibri" w:hAnsi="Calibri" w:cs="Calibri"/>
          <w:color w:val="363435"/>
          <w:w w:val="82"/>
          <w:sz w:val="24"/>
          <w:szCs w:val="24"/>
        </w:rPr>
      </w:pPr>
      <w:r>
        <w:rPr>
          <w:rFonts w:ascii="Calibri" w:eastAsia="Calibri" w:hAnsi="Calibri" w:cs="Calibri"/>
          <w:color w:val="363435"/>
          <w:w w:val="56"/>
          <w:sz w:val="24"/>
          <w:szCs w:val="24"/>
        </w:rPr>
        <w:t xml:space="preserve">•  </w:t>
      </w:r>
      <w:r>
        <w:rPr>
          <w:rFonts w:ascii="Calibri" w:eastAsia="Calibri" w:hAnsi="Calibri" w:cs="Calibri"/>
          <w:color w:val="363435"/>
          <w:spacing w:val="21"/>
          <w:w w:val="56"/>
          <w:sz w:val="24"/>
          <w:szCs w:val="24"/>
        </w:rPr>
        <w:t xml:space="preserve"> </w:t>
      </w:r>
      <w:r w:rsidR="00D66471">
        <w:rPr>
          <w:noProof/>
        </w:rPr>
        <w:pict w14:anchorId="59CF19FC">
          <v:group id="_x0000_s1034" alt="" style="position:absolute;left:0;text-align:left;margin-left:36pt;margin-top:64.85pt;width:523.3pt;height:0;z-index:-251659776;mso-position-horizontal-relative:page;mso-position-vertical-relative:text" coordorigin="720,1297" coordsize="10466,0">
            <v:shape id="_x0000_s1035" alt="" style="position:absolute;left:720;top:1297;width:10466;height:0" coordorigin="720,1297" coordsize="10466,0" path="m720,1297r10466,e" filled="f" strokecolor="#efefef" strokeweight="1pt">
              <v:path arrowok="t"/>
            </v:shape>
            <w10:wrap anchorx="page"/>
          </v:group>
        </w:pict>
      </w:r>
      <w:r w:rsidR="0070205E">
        <w:rPr>
          <w:rFonts w:ascii="Calibri" w:eastAsia="Calibri" w:hAnsi="Calibri" w:cs="Calibri"/>
          <w:color w:val="363435"/>
          <w:spacing w:val="-2"/>
          <w:sz w:val="24"/>
          <w:szCs w:val="24"/>
        </w:rPr>
        <w:t>All winners</w:t>
      </w:r>
      <w:r>
        <w:rPr>
          <w:rFonts w:ascii="Calibri" w:eastAsia="Calibri" w:hAnsi="Calibri" w:cs="Calibri"/>
          <w:color w:val="363435"/>
          <w:spacing w:val="1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will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get</w:t>
      </w:r>
      <w:r>
        <w:rPr>
          <w:rFonts w:ascii="Calibri" w:eastAsia="Calibri" w:hAnsi="Calibri" w:cs="Calibri"/>
          <w:color w:val="363435"/>
          <w:spacing w:val="1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f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ee</w:t>
      </w:r>
      <w:r>
        <w:rPr>
          <w:rFonts w:ascii="Calibri" w:eastAsia="Calibri" w:hAnsi="Calibri" w:cs="Calibri"/>
          <w:color w:val="363435"/>
          <w:spacing w:val="-1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g</w:t>
      </w:r>
      <w:r>
        <w:rPr>
          <w:rFonts w:ascii="Calibri" w:eastAsia="Calibri" w:hAnsi="Calibri" w:cs="Calibri"/>
          <w:color w:val="363435"/>
          <w:sz w:val="24"/>
          <w:szCs w:val="24"/>
        </w:rPr>
        <w:t>ist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ra</w:t>
      </w:r>
      <w:r>
        <w:rPr>
          <w:rFonts w:ascii="Calibri" w:eastAsia="Calibri" w:hAnsi="Calibri" w:cs="Calibri"/>
          <w:color w:val="363435"/>
          <w:sz w:val="24"/>
          <w:szCs w:val="24"/>
        </w:rPr>
        <w:t>tion</w:t>
      </w:r>
      <w:r>
        <w:rPr>
          <w:rFonts w:ascii="Calibri" w:eastAsia="Calibri" w:hAnsi="Calibri" w:cs="Calibri"/>
          <w:color w:val="363435"/>
          <w:spacing w:val="1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the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 w:rsidR="00B97319">
        <w:rPr>
          <w:rFonts w:ascii="Calibri" w:eastAsia="Calibri" w:hAnsi="Calibri" w:cs="Calibri"/>
          <w:color w:val="363435"/>
          <w:sz w:val="24"/>
          <w:szCs w:val="24"/>
        </w:rPr>
        <w:t xml:space="preserve">2025 </w:t>
      </w:r>
      <w:r>
        <w:rPr>
          <w:rFonts w:ascii="Calibri" w:eastAsia="Calibri" w:hAnsi="Calibri" w:cs="Calibri"/>
          <w:color w:val="363435"/>
          <w:sz w:val="24"/>
          <w:szCs w:val="24"/>
        </w:rPr>
        <w:t>ASID</w:t>
      </w:r>
      <w:r>
        <w:rPr>
          <w:rFonts w:ascii="Calibri" w:eastAsia="Calibri" w:hAnsi="Calibri" w:cs="Calibri"/>
          <w:color w:val="363435"/>
          <w:spacing w:val="2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w w:val="106"/>
          <w:sz w:val="24"/>
          <w:szCs w:val="24"/>
        </w:rPr>
        <w:t>c</w:t>
      </w:r>
      <w:r>
        <w:rPr>
          <w:rFonts w:ascii="Calibri" w:eastAsia="Calibri" w:hAnsi="Calibri" w:cs="Calibri"/>
          <w:color w:val="363435"/>
          <w:w w:val="102"/>
          <w:sz w:val="24"/>
          <w:szCs w:val="24"/>
        </w:rPr>
        <w:t>on</w:t>
      </w:r>
      <w:r>
        <w:rPr>
          <w:rFonts w:ascii="Calibri" w:eastAsia="Calibri" w:hAnsi="Calibri" w:cs="Calibri"/>
          <w:color w:val="363435"/>
          <w:spacing w:val="-3"/>
          <w:w w:val="102"/>
          <w:sz w:val="24"/>
          <w:szCs w:val="24"/>
        </w:rPr>
        <w:t>f</w:t>
      </w:r>
      <w:r>
        <w:rPr>
          <w:rFonts w:ascii="Calibri" w:eastAsia="Calibri" w:hAnsi="Calibri" w:cs="Calibri"/>
          <w:color w:val="363435"/>
          <w:w w:val="97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-2"/>
          <w:w w:val="97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w w:val="104"/>
          <w:sz w:val="24"/>
          <w:szCs w:val="24"/>
        </w:rPr>
        <w:t>en</w:t>
      </w:r>
      <w:r>
        <w:rPr>
          <w:rFonts w:ascii="Calibri" w:eastAsia="Calibri" w:hAnsi="Calibri" w:cs="Calibri"/>
          <w:color w:val="363435"/>
          <w:spacing w:val="-1"/>
          <w:w w:val="104"/>
          <w:sz w:val="24"/>
          <w:szCs w:val="24"/>
        </w:rPr>
        <w:t>c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w w:val="82"/>
          <w:sz w:val="24"/>
          <w:szCs w:val="24"/>
        </w:rPr>
        <w:t>.</w:t>
      </w:r>
    </w:p>
    <w:p w14:paraId="527618ED" w14:textId="0B593B8F" w:rsidR="00A76EB1" w:rsidRDefault="00A76EB1" w:rsidP="00A76EB1">
      <w:pPr>
        <w:spacing w:line="360" w:lineRule="auto"/>
        <w:ind w:left="8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363435"/>
          <w:w w:val="56"/>
          <w:sz w:val="24"/>
          <w:szCs w:val="24"/>
        </w:rPr>
        <w:t xml:space="preserve">•  </w:t>
      </w:r>
      <w:r>
        <w:rPr>
          <w:rFonts w:ascii="Calibri" w:eastAsia="Calibri" w:hAnsi="Calibri" w:cs="Calibri"/>
          <w:color w:val="363435"/>
          <w:spacing w:val="21"/>
          <w:w w:val="5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An alternative prize may be considered by ASID if winners are not able to attend the conference.</w:t>
      </w:r>
    </w:p>
    <w:p w14:paraId="06D96205" w14:textId="725849E5" w:rsidR="00A76EB1" w:rsidRDefault="00A76EB1" w:rsidP="0070205E">
      <w:pPr>
        <w:spacing w:line="360" w:lineRule="auto"/>
        <w:ind w:left="860"/>
        <w:rPr>
          <w:rFonts w:ascii="Calibri" w:eastAsia="Calibri" w:hAnsi="Calibri" w:cs="Calibri"/>
          <w:sz w:val="24"/>
          <w:szCs w:val="24"/>
        </w:rPr>
      </w:pPr>
    </w:p>
    <w:p w14:paraId="760B4630" w14:textId="77777777" w:rsidR="00FE7675" w:rsidRDefault="00FE7675">
      <w:pPr>
        <w:spacing w:line="200" w:lineRule="exact"/>
      </w:pPr>
    </w:p>
    <w:p w14:paraId="299099CC" w14:textId="77777777" w:rsidR="00FE7675" w:rsidRDefault="00FE7675">
      <w:pPr>
        <w:spacing w:line="200" w:lineRule="exact"/>
      </w:pPr>
    </w:p>
    <w:p w14:paraId="2B68F26A" w14:textId="77777777" w:rsidR="00FE7675" w:rsidRDefault="00FE7675">
      <w:pPr>
        <w:spacing w:line="200" w:lineRule="exact"/>
      </w:pPr>
    </w:p>
    <w:p w14:paraId="646C5115" w14:textId="77777777" w:rsidR="00FE7675" w:rsidRDefault="003164AD">
      <w:pPr>
        <w:spacing w:line="460" w:lineRule="exact"/>
        <w:ind w:left="720"/>
        <w:rPr>
          <w:rFonts w:ascii="Calibri" w:eastAsia="Calibri" w:hAnsi="Calibri" w:cs="Calibri"/>
          <w:sz w:val="41"/>
          <w:szCs w:val="41"/>
        </w:rPr>
      </w:pPr>
      <w:r>
        <w:rPr>
          <w:rFonts w:ascii="Calibri" w:eastAsia="Calibri" w:hAnsi="Calibri" w:cs="Calibri"/>
          <w:color w:val="2C1B5C"/>
          <w:spacing w:val="-9"/>
          <w:position w:val="-1"/>
          <w:sz w:val="41"/>
          <w:szCs w:val="41"/>
        </w:rPr>
        <w:t>A</w:t>
      </w:r>
      <w:r>
        <w:rPr>
          <w:rFonts w:ascii="Calibri" w:eastAsia="Calibri" w:hAnsi="Calibri" w:cs="Calibri"/>
          <w:color w:val="2C1B5C"/>
          <w:spacing w:val="-2"/>
          <w:position w:val="-1"/>
          <w:sz w:val="41"/>
          <w:szCs w:val="41"/>
        </w:rPr>
        <w:t>w</w:t>
      </w:r>
      <w:r>
        <w:rPr>
          <w:rFonts w:ascii="Calibri" w:eastAsia="Calibri" w:hAnsi="Calibri" w:cs="Calibri"/>
          <w:color w:val="2C1B5C"/>
          <w:position w:val="-1"/>
          <w:sz w:val="41"/>
          <w:szCs w:val="41"/>
        </w:rPr>
        <w:t>a</w:t>
      </w:r>
      <w:r>
        <w:rPr>
          <w:rFonts w:ascii="Calibri" w:eastAsia="Calibri" w:hAnsi="Calibri" w:cs="Calibri"/>
          <w:color w:val="2C1B5C"/>
          <w:spacing w:val="-4"/>
          <w:position w:val="-1"/>
          <w:sz w:val="41"/>
          <w:szCs w:val="41"/>
        </w:rPr>
        <w:t>r</w:t>
      </w:r>
      <w:r>
        <w:rPr>
          <w:rFonts w:ascii="Calibri" w:eastAsia="Calibri" w:hAnsi="Calibri" w:cs="Calibri"/>
          <w:color w:val="2C1B5C"/>
          <w:position w:val="-1"/>
          <w:sz w:val="41"/>
          <w:szCs w:val="41"/>
        </w:rPr>
        <w:t>d</w:t>
      </w:r>
      <w:r>
        <w:rPr>
          <w:rFonts w:ascii="Calibri" w:eastAsia="Calibri" w:hAnsi="Calibri" w:cs="Calibri"/>
          <w:color w:val="2C1B5C"/>
          <w:spacing w:val="38"/>
          <w:position w:val="-1"/>
          <w:sz w:val="41"/>
          <w:szCs w:val="41"/>
        </w:rPr>
        <w:t xml:space="preserve"> </w:t>
      </w:r>
      <w:r>
        <w:rPr>
          <w:rFonts w:ascii="Calibri" w:eastAsia="Calibri" w:hAnsi="Calibri" w:cs="Calibri"/>
          <w:color w:val="2C1B5C"/>
          <w:w w:val="103"/>
          <w:position w:val="-1"/>
          <w:sz w:val="41"/>
          <w:szCs w:val="41"/>
        </w:rPr>
        <w:t>Rules</w:t>
      </w:r>
    </w:p>
    <w:p w14:paraId="2A6F845F" w14:textId="77777777" w:rsidR="00FE7675" w:rsidRDefault="00FE7675">
      <w:pPr>
        <w:spacing w:line="200" w:lineRule="exact"/>
      </w:pPr>
    </w:p>
    <w:p w14:paraId="13360004" w14:textId="77777777" w:rsidR="00FE7675" w:rsidRDefault="00FE7675">
      <w:pPr>
        <w:spacing w:before="12" w:line="220" w:lineRule="exact"/>
        <w:rPr>
          <w:sz w:val="22"/>
          <w:szCs w:val="22"/>
        </w:rPr>
      </w:pPr>
    </w:p>
    <w:p w14:paraId="19AB4237" w14:textId="44CDC2C2" w:rsidR="00FE7675" w:rsidRDefault="003164AD">
      <w:pPr>
        <w:spacing w:before="19" w:line="280" w:lineRule="exact"/>
        <w:ind w:left="720" w:right="885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he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-9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rules</w:t>
      </w:r>
      <w:r>
        <w:rPr>
          <w:rFonts w:ascii="Calibri" w:eastAsia="Calibri" w:hAnsi="Calibri" w:cs="Calibri"/>
          <w:color w:val="363435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>f</w:t>
      </w:r>
      <w:r>
        <w:rPr>
          <w:rFonts w:ascii="Calibri" w:eastAsia="Calibri" w:hAnsi="Calibri" w:cs="Calibri"/>
          <w:color w:val="363435"/>
          <w:sz w:val="24"/>
          <w:szCs w:val="24"/>
        </w:rPr>
        <w:t>or</w:t>
      </w:r>
      <w:r>
        <w:rPr>
          <w:rFonts w:ascii="Calibri" w:eastAsia="Calibri" w:hAnsi="Calibri" w:cs="Calibri"/>
          <w:color w:val="363435"/>
          <w:spacing w:val="-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the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1"/>
          <w:w w:val="103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w w:val="97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2"/>
          <w:w w:val="97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w w:val="104"/>
          <w:sz w:val="24"/>
          <w:szCs w:val="24"/>
        </w:rPr>
        <w:t>d</w:t>
      </w:r>
      <w:r>
        <w:rPr>
          <w:rFonts w:ascii="Calibri" w:eastAsia="Calibri" w:hAnsi="Calibri" w:cs="Calibri"/>
          <w:color w:val="363435"/>
          <w:spacing w:val="-3"/>
          <w:w w:val="104"/>
          <w:sz w:val="24"/>
          <w:szCs w:val="24"/>
        </w:rPr>
        <w:t>s</w:t>
      </w:r>
      <w:r>
        <w:rPr>
          <w:rFonts w:ascii="Calibri" w:eastAsia="Calibri" w:hAnsi="Calibri" w:cs="Calibri"/>
          <w:color w:val="363435"/>
          <w:w w:val="82"/>
          <w:sz w:val="24"/>
          <w:szCs w:val="24"/>
        </w:rPr>
        <w:t>.</w:t>
      </w:r>
      <w:r>
        <w:rPr>
          <w:rFonts w:ascii="Calibri" w:eastAsia="Calibri" w:hAnsi="Calibri" w:cs="Calibri"/>
          <w:color w:val="363435"/>
          <w:spacing w:val="-1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he</w:t>
      </w:r>
      <w:r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rules</w:t>
      </w:r>
      <w:r>
        <w:rPr>
          <w:rFonts w:ascii="Calibri" w:eastAsia="Calibri" w:hAnsi="Calibri" w:cs="Calibri"/>
          <w:color w:val="363435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talk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about</w:t>
      </w:r>
      <w:r>
        <w:rPr>
          <w:rFonts w:ascii="Calibri" w:eastAsia="Calibri" w:hAnsi="Calibri" w:cs="Calibri"/>
          <w:color w:val="363435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who</w:t>
      </w:r>
      <w:r>
        <w:rPr>
          <w:rFonts w:ascii="Calibri" w:eastAsia="Calibri" w:hAnsi="Calibri" w:cs="Calibri"/>
          <w:color w:val="363435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can</w:t>
      </w:r>
      <w:r>
        <w:rPr>
          <w:rFonts w:ascii="Calibri" w:eastAsia="Calibri" w:hAnsi="Calibri" w:cs="Calibri"/>
          <w:color w:val="363435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win</w:t>
      </w:r>
      <w:r>
        <w:rPr>
          <w:rFonts w:ascii="Calibri" w:eastAsia="Calibri" w:hAnsi="Calibri" w:cs="Calibri"/>
          <w:color w:val="363435"/>
          <w:spacing w:val="8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an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1"/>
          <w:w w:val="103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w w:val="97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2"/>
          <w:w w:val="97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pacing w:val="-2"/>
          <w:w w:val="107"/>
          <w:sz w:val="24"/>
          <w:szCs w:val="24"/>
        </w:rPr>
        <w:t>d</w:t>
      </w:r>
      <w:r>
        <w:rPr>
          <w:rFonts w:ascii="Calibri" w:eastAsia="Calibri" w:hAnsi="Calibri" w:cs="Calibri"/>
          <w:color w:val="363435"/>
          <w:w w:val="82"/>
          <w:sz w:val="24"/>
          <w:szCs w:val="24"/>
        </w:rPr>
        <w:t>.</w:t>
      </w:r>
      <w:r>
        <w:rPr>
          <w:rFonts w:ascii="Calibri" w:eastAsia="Calibri" w:hAnsi="Calibri" w:cs="Calibri"/>
          <w:color w:val="36343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7"/>
          <w:sz w:val="24"/>
          <w:szCs w:val="24"/>
        </w:rPr>
        <w:t xml:space="preserve"> </w:t>
      </w:r>
    </w:p>
    <w:p w14:paraId="5A180AA0" w14:textId="77777777" w:rsidR="00FE7675" w:rsidRDefault="00FE7675">
      <w:pPr>
        <w:spacing w:before="8" w:line="280" w:lineRule="exact"/>
        <w:rPr>
          <w:sz w:val="28"/>
          <w:szCs w:val="28"/>
        </w:rPr>
      </w:pPr>
    </w:p>
    <w:p w14:paraId="675C8360" w14:textId="77777777" w:rsidR="00FE7675" w:rsidRDefault="003164AD">
      <w:pPr>
        <w:spacing w:line="280" w:lineRule="exact"/>
        <w:ind w:left="720" w:right="903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363435"/>
          <w:sz w:val="24"/>
          <w:szCs w:val="24"/>
        </w:rPr>
        <w:t>ASID</w:t>
      </w:r>
      <w:r>
        <w:rPr>
          <w:rFonts w:ascii="Calibri" w:eastAsia="Calibri" w:hAnsi="Calibri" w:cs="Calibri"/>
          <w:color w:val="363435"/>
          <w:spacing w:val="2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will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ead</w:t>
      </w:r>
      <w:r>
        <w:rPr>
          <w:rFonts w:ascii="Calibri" w:eastAsia="Calibri" w:hAnsi="Calibri" w:cs="Calibri"/>
          <w:color w:val="363435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and</w:t>
      </w:r>
      <w:r>
        <w:rPr>
          <w:rFonts w:ascii="Calibri" w:eastAsia="Calibri" w:hAnsi="Calibri" w:cs="Calibri"/>
          <w:color w:val="363435"/>
          <w:spacing w:val="1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ca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efully</w:t>
      </w:r>
      <w:r>
        <w:rPr>
          <w:rFonts w:ascii="Calibri" w:eastAsia="Calibri" w:hAnsi="Calibri" w:cs="Calibri"/>
          <w:color w:val="363435"/>
          <w:spacing w:val="8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think</w:t>
      </w:r>
      <w:r>
        <w:rPr>
          <w:rFonts w:ascii="Calibri" w:eastAsia="Calibri" w:hAnsi="Calibri" w:cs="Calibri"/>
          <w:color w:val="363435"/>
          <w:spacing w:val="1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about</w:t>
      </w:r>
      <w:r>
        <w:rPr>
          <w:rFonts w:ascii="Calibri" w:eastAsia="Calibri" w:hAnsi="Calibri" w:cs="Calibri"/>
          <w:color w:val="363435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all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d</w:t>
      </w:r>
      <w:r>
        <w:rPr>
          <w:rFonts w:ascii="Calibri" w:eastAsia="Calibri" w:hAnsi="Calibri" w:cs="Calibri"/>
          <w:color w:val="363435"/>
          <w:spacing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w w:val="104"/>
          <w:sz w:val="24"/>
          <w:szCs w:val="24"/>
        </w:rPr>
        <w:t>applic</w:t>
      </w:r>
      <w:r>
        <w:rPr>
          <w:rFonts w:ascii="Calibri" w:eastAsia="Calibri" w:hAnsi="Calibri" w:cs="Calibri"/>
          <w:color w:val="363435"/>
          <w:spacing w:val="-1"/>
          <w:w w:val="104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w w:val="102"/>
          <w:sz w:val="24"/>
          <w:szCs w:val="24"/>
        </w:rPr>
        <w:t>tion</w:t>
      </w:r>
      <w:r>
        <w:rPr>
          <w:rFonts w:ascii="Calibri" w:eastAsia="Calibri" w:hAnsi="Calibri" w:cs="Calibri"/>
          <w:color w:val="363435"/>
          <w:spacing w:val="-3"/>
          <w:w w:val="102"/>
          <w:sz w:val="24"/>
          <w:szCs w:val="24"/>
        </w:rPr>
        <w:t>s</w:t>
      </w:r>
      <w:r>
        <w:rPr>
          <w:rFonts w:ascii="Calibri" w:eastAsia="Calibri" w:hAnsi="Calibri" w:cs="Calibri"/>
          <w:color w:val="363435"/>
          <w:w w:val="82"/>
          <w:sz w:val="24"/>
          <w:szCs w:val="24"/>
        </w:rPr>
        <w:t>.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ASID</w:t>
      </w:r>
      <w:r>
        <w:rPr>
          <w:rFonts w:ascii="Calibri" w:eastAsia="Calibri" w:hAnsi="Calibri" w:cs="Calibri"/>
          <w:color w:val="363435"/>
          <w:spacing w:val="2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will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then</w:t>
      </w:r>
      <w:r>
        <w:rPr>
          <w:rFonts w:ascii="Calibri" w:eastAsia="Calibri" w:hAnsi="Calibri" w:cs="Calibri"/>
          <w:color w:val="363435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decide</w:t>
      </w:r>
      <w:r>
        <w:rPr>
          <w:rFonts w:ascii="Calibri" w:eastAsia="Calibri" w:hAnsi="Calibri" w:cs="Calibri"/>
          <w:color w:val="363435"/>
          <w:spacing w:val="2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who</w:t>
      </w:r>
      <w:r>
        <w:rPr>
          <w:rFonts w:ascii="Calibri" w:eastAsia="Calibri" w:hAnsi="Calibri" w:cs="Calibri"/>
          <w:color w:val="363435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the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winner</w:t>
      </w:r>
      <w:r>
        <w:rPr>
          <w:rFonts w:ascii="Calibri" w:eastAsia="Calibri" w:hAnsi="Calibri" w:cs="Calibri"/>
          <w:color w:val="363435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w w:val="101"/>
          <w:sz w:val="24"/>
          <w:szCs w:val="24"/>
        </w:rPr>
        <w:t xml:space="preserve">of </w:t>
      </w:r>
      <w:r>
        <w:rPr>
          <w:rFonts w:ascii="Calibri" w:eastAsia="Calibri" w:hAnsi="Calibri" w:cs="Calibri"/>
          <w:color w:val="363435"/>
          <w:sz w:val="24"/>
          <w:szCs w:val="24"/>
        </w:rPr>
        <w:t>each</w:t>
      </w:r>
      <w:r>
        <w:rPr>
          <w:rFonts w:ascii="Calibri" w:eastAsia="Calibri" w:hAnsi="Calibri" w:cs="Calibri"/>
          <w:color w:val="363435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d</w:t>
      </w:r>
      <w:r>
        <w:rPr>
          <w:rFonts w:ascii="Calibri" w:eastAsia="Calibri" w:hAnsi="Calibri" w:cs="Calibri"/>
          <w:color w:val="363435"/>
          <w:spacing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w w:val="95"/>
          <w:sz w:val="24"/>
          <w:szCs w:val="24"/>
        </w:rPr>
        <w:t>i</w:t>
      </w:r>
      <w:r>
        <w:rPr>
          <w:rFonts w:ascii="Calibri" w:eastAsia="Calibri" w:hAnsi="Calibri" w:cs="Calibri"/>
          <w:color w:val="363435"/>
          <w:spacing w:val="-3"/>
          <w:w w:val="95"/>
          <w:sz w:val="24"/>
          <w:szCs w:val="24"/>
        </w:rPr>
        <w:t>s</w:t>
      </w:r>
      <w:r>
        <w:rPr>
          <w:rFonts w:ascii="Calibri" w:eastAsia="Calibri" w:hAnsi="Calibri" w:cs="Calibri"/>
          <w:color w:val="363435"/>
          <w:w w:val="95"/>
          <w:sz w:val="24"/>
          <w:szCs w:val="24"/>
        </w:rPr>
        <w:t>.</w:t>
      </w:r>
      <w:r>
        <w:rPr>
          <w:rFonts w:ascii="Calibri" w:eastAsia="Calibri" w:hAnsi="Calibri" w:cs="Calibri"/>
          <w:color w:val="363435"/>
          <w:spacing w:val="1"/>
          <w:w w:val="9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ASID</w:t>
      </w:r>
      <w:r>
        <w:rPr>
          <w:rFonts w:ascii="Calibri" w:eastAsia="Calibri" w:hAnsi="Calibri" w:cs="Calibri"/>
          <w:color w:val="363435"/>
          <w:spacing w:val="2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do</w:t>
      </w:r>
      <w:r>
        <w:rPr>
          <w:rFonts w:ascii="Calibri" w:eastAsia="Calibri" w:hAnsi="Calibri" w:cs="Calibri"/>
          <w:color w:val="363435"/>
          <w:spacing w:val="1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not</w:t>
      </w:r>
      <w:r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h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av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g</w:t>
      </w:r>
      <w:r>
        <w:rPr>
          <w:rFonts w:ascii="Calibri" w:eastAsia="Calibri" w:hAnsi="Calibri" w:cs="Calibri"/>
          <w:color w:val="363435"/>
          <w:sz w:val="24"/>
          <w:szCs w:val="24"/>
        </w:rPr>
        <w:t>i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v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2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an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d</w:t>
      </w:r>
      <w:r>
        <w:rPr>
          <w:rFonts w:ascii="Calibri" w:eastAsia="Calibri" w:hAnsi="Calibri" w:cs="Calibri"/>
          <w:color w:val="363435"/>
          <w:spacing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if</w:t>
      </w:r>
      <w:r>
        <w:rPr>
          <w:rFonts w:ascii="Calibri" w:eastAsia="Calibri" w:hAnsi="Calibri" w:cs="Calibri"/>
          <w:color w:val="363435"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they</w:t>
      </w:r>
      <w:r>
        <w:rPr>
          <w:rFonts w:ascii="Calibri" w:eastAsia="Calibri" w:hAnsi="Calibri" w:cs="Calibri"/>
          <w:color w:val="363435"/>
          <w:spacing w:val="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do</w:t>
      </w:r>
      <w:r>
        <w:rPr>
          <w:rFonts w:ascii="Calibri" w:eastAsia="Calibri" w:hAnsi="Calibri" w:cs="Calibri"/>
          <w:color w:val="363435"/>
          <w:spacing w:val="1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not</w:t>
      </w:r>
      <w:r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think</w:t>
      </w:r>
      <w:r>
        <w:rPr>
          <w:rFonts w:ascii="Calibri" w:eastAsia="Calibri" w:hAnsi="Calibri" w:cs="Calibri"/>
          <w:color w:val="363435"/>
          <w:spacing w:val="1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>n</w:t>
      </w:r>
      <w:r>
        <w:rPr>
          <w:rFonts w:ascii="Calibri" w:eastAsia="Calibri" w:hAnsi="Calibri" w:cs="Calibri"/>
          <w:color w:val="363435"/>
          <w:sz w:val="24"/>
          <w:szCs w:val="24"/>
        </w:rPr>
        <w:t>y</w:t>
      </w:r>
      <w:r>
        <w:rPr>
          <w:rFonts w:ascii="Calibri" w:eastAsia="Calibri" w:hAnsi="Calibri" w:cs="Calibri"/>
          <w:color w:val="363435"/>
          <w:spacing w:val="9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applica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color w:val="363435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pacing w:val="29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should</w:t>
      </w:r>
      <w:r>
        <w:rPr>
          <w:rFonts w:ascii="Calibri" w:eastAsia="Calibri" w:hAnsi="Calibri" w:cs="Calibri"/>
          <w:color w:val="363435"/>
          <w:spacing w:val="2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color w:val="363435"/>
          <w:sz w:val="24"/>
          <w:szCs w:val="24"/>
        </w:rPr>
        <w:t>ei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v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i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w w:val="82"/>
          <w:sz w:val="24"/>
          <w:szCs w:val="24"/>
        </w:rPr>
        <w:t>.</w:t>
      </w:r>
    </w:p>
    <w:p w14:paraId="6328DF40" w14:textId="77777777" w:rsidR="00FE7675" w:rsidRDefault="00FE7675">
      <w:pPr>
        <w:spacing w:line="200" w:lineRule="exact"/>
      </w:pPr>
    </w:p>
    <w:p w14:paraId="3209913D" w14:textId="77777777" w:rsidR="00FE7675" w:rsidRDefault="00FE7675">
      <w:pPr>
        <w:spacing w:before="18" w:line="240" w:lineRule="exact"/>
        <w:rPr>
          <w:sz w:val="24"/>
          <w:szCs w:val="24"/>
        </w:rPr>
      </w:pPr>
    </w:p>
    <w:p w14:paraId="341595B8" w14:textId="77777777" w:rsidR="00FE7675" w:rsidRPr="00901685" w:rsidRDefault="003164AD">
      <w:pPr>
        <w:spacing w:before="27"/>
        <w:ind w:left="720"/>
        <w:rPr>
          <w:rFonts w:asciiTheme="minorHAnsi" w:hAnsiTheme="minorHAnsi" w:cstheme="minorHAnsi"/>
          <w:sz w:val="24"/>
          <w:szCs w:val="24"/>
        </w:rPr>
      </w:pPr>
      <w:r w:rsidRPr="00901685">
        <w:rPr>
          <w:rFonts w:asciiTheme="minorHAnsi" w:hAnsiTheme="minorHAnsi" w:cstheme="minorHAnsi"/>
          <w:b/>
          <w:color w:val="363435"/>
          <w:spacing w:val="-18"/>
          <w:w w:val="95"/>
          <w:sz w:val="24"/>
          <w:szCs w:val="24"/>
        </w:rPr>
        <w:t>T</w:t>
      </w:r>
      <w:r w:rsidRPr="00901685">
        <w:rPr>
          <w:rFonts w:asciiTheme="minorHAnsi" w:hAnsiTheme="minorHAnsi" w:cstheme="minorHAnsi"/>
          <w:b/>
          <w:color w:val="363435"/>
          <w:w w:val="95"/>
          <w:sz w:val="24"/>
          <w:szCs w:val="24"/>
        </w:rPr>
        <w:t>o</w:t>
      </w:r>
      <w:r w:rsidRPr="00901685">
        <w:rPr>
          <w:rFonts w:asciiTheme="minorHAnsi" w:hAnsiTheme="minorHAnsi" w:cstheme="minorHAnsi"/>
          <w:b/>
          <w:color w:val="363435"/>
          <w:spacing w:val="-7"/>
          <w:w w:val="95"/>
          <w:sz w:val="24"/>
          <w:szCs w:val="24"/>
        </w:rPr>
        <w:t xml:space="preserve"> </w:t>
      </w:r>
      <w:r w:rsidRPr="00901685">
        <w:rPr>
          <w:rFonts w:asciiTheme="minorHAnsi" w:hAnsiTheme="minorHAnsi" w:cstheme="minorHAnsi"/>
          <w:b/>
          <w:color w:val="363435"/>
          <w:sz w:val="24"/>
          <w:szCs w:val="24"/>
        </w:rPr>
        <w:t>win</w:t>
      </w:r>
      <w:r w:rsidRPr="00901685">
        <w:rPr>
          <w:rFonts w:asciiTheme="minorHAnsi" w:hAnsiTheme="minorHAnsi" w:cstheme="minorHAnsi"/>
          <w:b/>
          <w:color w:val="363435"/>
          <w:spacing w:val="3"/>
          <w:sz w:val="24"/>
          <w:szCs w:val="24"/>
        </w:rPr>
        <w:t xml:space="preserve"> </w:t>
      </w:r>
      <w:r w:rsidRPr="00901685">
        <w:rPr>
          <w:rFonts w:asciiTheme="minorHAnsi" w:hAnsiTheme="minorHAnsi" w:cstheme="minorHAnsi"/>
          <w:b/>
          <w:color w:val="363435"/>
          <w:sz w:val="24"/>
          <w:szCs w:val="24"/>
        </w:rPr>
        <w:t>an</w:t>
      </w:r>
      <w:r w:rsidRPr="00901685">
        <w:rPr>
          <w:rFonts w:asciiTheme="minorHAnsi" w:hAnsiTheme="minorHAnsi" w:cstheme="minorHAnsi"/>
          <w:b/>
          <w:color w:val="363435"/>
          <w:spacing w:val="1"/>
          <w:sz w:val="24"/>
          <w:szCs w:val="24"/>
        </w:rPr>
        <w:t xml:space="preserve"> </w:t>
      </w:r>
      <w:r w:rsidRPr="00901685">
        <w:rPr>
          <w:rFonts w:asciiTheme="minorHAnsi" w:hAnsiTheme="minorHAnsi" w:cstheme="minorHAnsi"/>
          <w:b/>
          <w:color w:val="363435"/>
          <w:spacing w:val="-3"/>
          <w:sz w:val="24"/>
          <w:szCs w:val="24"/>
        </w:rPr>
        <w:t>a</w:t>
      </w:r>
      <w:r w:rsidRPr="00901685">
        <w:rPr>
          <w:rFonts w:asciiTheme="minorHAnsi" w:hAnsiTheme="minorHAnsi" w:cstheme="minorHAnsi"/>
          <w:b/>
          <w:color w:val="363435"/>
          <w:spacing w:val="-2"/>
          <w:sz w:val="24"/>
          <w:szCs w:val="24"/>
        </w:rPr>
        <w:t>w</w:t>
      </w:r>
      <w:r w:rsidRPr="00901685">
        <w:rPr>
          <w:rFonts w:asciiTheme="minorHAnsi" w:hAnsiTheme="minorHAnsi" w:cstheme="minorHAnsi"/>
          <w:b/>
          <w:color w:val="363435"/>
          <w:sz w:val="24"/>
          <w:szCs w:val="24"/>
        </w:rPr>
        <w:t>a</w:t>
      </w:r>
      <w:r w:rsidRPr="00901685">
        <w:rPr>
          <w:rFonts w:asciiTheme="minorHAnsi" w:hAnsiTheme="minorHAnsi" w:cstheme="minorHAnsi"/>
          <w:b/>
          <w:color w:val="363435"/>
          <w:spacing w:val="-2"/>
          <w:sz w:val="24"/>
          <w:szCs w:val="24"/>
        </w:rPr>
        <w:t>r</w:t>
      </w:r>
      <w:r w:rsidRPr="00901685">
        <w:rPr>
          <w:rFonts w:asciiTheme="minorHAnsi" w:hAnsiTheme="minorHAnsi" w:cstheme="minorHAnsi"/>
          <w:b/>
          <w:color w:val="363435"/>
          <w:sz w:val="24"/>
          <w:szCs w:val="24"/>
        </w:rPr>
        <w:t>d:</w:t>
      </w:r>
    </w:p>
    <w:p w14:paraId="3B1D9567" w14:textId="24B55768" w:rsidR="001D5F78" w:rsidRDefault="001D5F78" w:rsidP="001D5F78">
      <w:pPr>
        <w:spacing w:before="95"/>
        <w:rPr>
          <w:rFonts w:ascii="Calibri" w:eastAsia="Calibri" w:hAnsi="Calibri" w:cs="Calibri"/>
          <w:color w:val="363435"/>
          <w:spacing w:val="-2"/>
          <w:sz w:val="24"/>
          <w:szCs w:val="24"/>
        </w:rPr>
      </w:pP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 xml:space="preserve">              </w:t>
      </w:r>
      <w:r w:rsidR="003164AD">
        <w:rPr>
          <w:rFonts w:ascii="Calibri" w:eastAsia="Calibri" w:hAnsi="Calibri" w:cs="Calibri"/>
          <w:color w:val="363435"/>
          <w:spacing w:val="-2"/>
          <w:sz w:val="24"/>
          <w:szCs w:val="24"/>
        </w:rPr>
        <w:t>T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he</w:t>
      </w:r>
      <w:r w:rsidR="003164AD"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person</w:t>
      </w:r>
      <w:r w:rsidR="003164AD">
        <w:rPr>
          <w:rFonts w:ascii="Calibri" w:eastAsia="Calibri" w:hAnsi="Calibri" w:cs="Calibri"/>
          <w:color w:val="363435"/>
          <w:spacing w:val="11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must</w:t>
      </w:r>
      <w:r w:rsidR="003164AD">
        <w:rPr>
          <w:rFonts w:ascii="Calibri" w:eastAsia="Calibri" w:hAnsi="Calibri" w:cs="Calibri"/>
          <w:color w:val="363435"/>
          <w:spacing w:val="12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be</w:t>
      </w:r>
      <w:r w:rsidR="003164AD"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paid</w:t>
      </w:r>
      <w:r w:rsidR="003164AD">
        <w:rPr>
          <w:rFonts w:ascii="Calibri" w:eastAsia="Calibri" w:hAnsi="Calibri" w:cs="Calibri"/>
          <w:color w:val="363435"/>
          <w:spacing w:val="18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pacing w:val="-1"/>
          <w:sz w:val="24"/>
          <w:szCs w:val="24"/>
        </w:rPr>
        <w:t>t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o</w:t>
      </w:r>
      <w:r w:rsidR="003164AD">
        <w:rPr>
          <w:rFonts w:ascii="Calibri" w:eastAsia="Calibri" w:hAnsi="Calibri" w:cs="Calibri"/>
          <w:color w:val="363435"/>
          <w:spacing w:val="1"/>
          <w:sz w:val="24"/>
          <w:szCs w:val="24"/>
        </w:rPr>
        <w:t xml:space="preserve"> </w:t>
      </w:r>
      <w:r w:rsidR="00BB28A8">
        <w:rPr>
          <w:rFonts w:ascii="Calibri" w:eastAsia="Calibri" w:hAnsi="Calibri" w:cs="Calibri"/>
          <w:color w:val="363435"/>
          <w:spacing w:val="1"/>
          <w:sz w:val="24"/>
          <w:szCs w:val="24"/>
        </w:rPr>
        <w:t xml:space="preserve">provide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suppo</w:t>
      </w:r>
      <w:r w:rsidR="003164AD">
        <w:rPr>
          <w:rFonts w:ascii="Calibri" w:eastAsia="Calibri" w:hAnsi="Calibri" w:cs="Calibri"/>
          <w:color w:val="363435"/>
          <w:spacing w:val="6"/>
          <w:sz w:val="24"/>
          <w:szCs w:val="24"/>
        </w:rPr>
        <w:t>r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t</w:t>
      </w:r>
      <w:r w:rsidR="003164AD">
        <w:rPr>
          <w:rFonts w:ascii="Calibri" w:eastAsia="Calibri" w:hAnsi="Calibri" w:cs="Calibri"/>
          <w:color w:val="363435"/>
          <w:spacing w:val="23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people</w:t>
      </w:r>
      <w:r w:rsidR="003164AD">
        <w:rPr>
          <w:rFonts w:ascii="Calibri" w:eastAsia="Calibri" w:hAnsi="Calibri" w:cs="Calibri"/>
          <w:color w:val="363435"/>
          <w:spacing w:val="24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with</w:t>
      </w:r>
      <w:r w:rsidR="003164AD">
        <w:rPr>
          <w:rFonts w:ascii="Calibri" w:eastAsia="Calibri" w:hAnsi="Calibri" w:cs="Calibri"/>
          <w:color w:val="363435"/>
          <w:spacing w:val="6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i</w:t>
      </w:r>
      <w:r w:rsidR="003164AD">
        <w:rPr>
          <w:rFonts w:ascii="Calibri" w:eastAsia="Calibri" w:hAnsi="Calibri" w:cs="Calibri"/>
          <w:color w:val="363435"/>
          <w:spacing w:val="-1"/>
          <w:sz w:val="24"/>
          <w:szCs w:val="24"/>
        </w:rPr>
        <w:t>nt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elle</w:t>
      </w:r>
      <w:r w:rsidR="003164AD">
        <w:rPr>
          <w:rFonts w:ascii="Calibri" w:eastAsia="Calibri" w:hAnsi="Calibri" w:cs="Calibri"/>
          <w:color w:val="363435"/>
          <w:spacing w:val="3"/>
          <w:sz w:val="24"/>
          <w:szCs w:val="24"/>
        </w:rPr>
        <w:t>c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tual</w:t>
      </w:r>
      <w:r w:rsidR="003164AD">
        <w:rPr>
          <w:rFonts w:ascii="Calibri" w:eastAsia="Calibri" w:hAnsi="Calibri" w:cs="Calibri"/>
          <w:color w:val="363435"/>
          <w:spacing w:val="20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w w:val="103"/>
          <w:sz w:val="24"/>
          <w:szCs w:val="24"/>
        </w:rPr>
        <w:t>disabili</w:t>
      </w:r>
      <w:r w:rsidR="003164AD">
        <w:rPr>
          <w:rFonts w:ascii="Calibri" w:eastAsia="Calibri" w:hAnsi="Calibri" w:cs="Calibri"/>
          <w:color w:val="363435"/>
          <w:spacing w:val="2"/>
          <w:w w:val="103"/>
          <w:sz w:val="24"/>
          <w:szCs w:val="24"/>
        </w:rPr>
        <w:t>t</w:t>
      </w:r>
      <w:r w:rsidR="007741B2">
        <w:rPr>
          <w:rFonts w:ascii="Calibri" w:eastAsia="Calibri" w:hAnsi="Calibri" w:cs="Calibri"/>
          <w:color w:val="363435"/>
          <w:spacing w:val="2"/>
          <w:w w:val="103"/>
          <w:sz w:val="24"/>
          <w:szCs w:val="24"/>
        </w:rPr>
        <w:t>ies</w:t>
      </w:r>
      <w:r w:rsidR="003164AD">
        <w:rPr>
          <w:rFonts w:ascii="Calibri" w:eastAsia="Calibri" w:hAnsi="Calibri" w:cs="Calibri"/>
          <w:color w:val="363435"/>
          <w:w w:val="82"/>
          <w:sz w:val="24"/>
          <w:szCs w:val="24"/>
        </w:rPr>
        <w:t>.</w:t>
      </w:r>
      <w:bookmarkStart w:id="2" w:name="_Hlk172712577"/>
      <w:r w:rsidR="00BB28A8">
        <w:rPr>
          <w:rFonts w:ascii="Calibri" w:eastAsia="Calibri" w:hAnsi="Calibri" w:cs="Calibri"/>
          <w:sz w:val="24"/>
          <w:szCs w:val="24"/>
        </w:rPr>
        <w:t xml:space="preserve"> </w:t>
      </w:r>
      <w:r w:rsidR="00BB28A8">
        <w:rPr>
          <w:rFonts w:ascii="Calibri" w:eastAsia="Calibri" w:hAnsi="Calibri" w:cs="Calibri"/>
          <w:color w:val="363435"/>
          <w:spacing w:val="-2"/>
          <w:sz w:val="24"/>
          <w:szCs w:val="24"/>
        </w:rPr>
        <w:t>This means that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:</w:t>
      </w:r>
      <w:r w:rsidR="00BB28A8">
        <w:rPr>
          <w:rFonts w:ascii="Calibri" w:eastAsia="Calibri" w:hAnsi="Calibri" w:cs="Calibri"/>
          <w:color w:val="363435"/>
          <w:spacing w:val="-2"/>
          <w:sz w:val="24"/>
          <w:szCs w:val="24"/>
        </w:rPr>
        <w:t xml:space="preserve"> </w:t>
      </w:r>
    </w:p>
    <w:p w14:paraId="78F956EC" w14:textId="77777777" w:rsidR="00BB28A8" w:rsidRDefault="001D5F78" w:rsidP="00BB28A8">
      <w:pPr>
        <w:spacing w:before="87"/>
        <w:ind w:left="860"/>
        <w:rPr>
          <w:rFonts w:ascii="Calibri" w:eastAsia="Calibri" w:hAnsi="Calibri" w:cs="Calibri"/>
          <w:color w:val="363435"/>
          <w:w w:val="82"/>
          <w:sz w:val="24"/>
          <w:szCs w:val="24"/>
        </w:rPr>
      </w:pPr>
      <w:r>
        <w:rPr>
          <w:rFonts w:ascii="Calibri" w:eastAsia="Calibri" w:hAnsi="Calibri" w:cs="Calibri"/>
          <w:color w:val="363435"/>
          <w:w w:val="56"/>
          <w:sz w:val="24"/>
          <w:szCs w:val="24"/>
        </w:rPr>
        <w:t xml:space="preserve">•  </w:t>
      </w:r>
      <w:r>
        <w:rPr>
          <w:rFonts w:ascii="Calibri" w:eastAsia="Calibri" w:hAnsi="Calibri" w:cs="Calibri"/>
          <w:color w:val="363435"/>
          <w:spacing w:val="21"/>
          <w:w w:val="56"/>
          <w:sz w:val="24"/>
          <w:szCs w:val="24"/>
        </w:rPr>
        <w:t xml:space="preserve"> </w:t>
      </w:r>
      <w:bookmarkStart w:id="3" w:name="_Hlk173160727"/>
      <w:r w:rsidR="003164AD">
        <w:rPr>
          <w:rFonts w:ascii="Calibri" w:eastAsia="Calibri" w:hAnsi="Calibri" w:cs="Calibri"/>
          <w:color w:val="363435"/>
          <w:spacing w:val="-2"/>
          <w:sz w:val="24"/>
          <w:szCs w:val="24"/>
        </w:rPr>
        <w:t>T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he</w:t>
      </w:r>
      <w:r w:rsidR="003164AD"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person</w:t>
      </w:r>
      <w:r w:rsidR="003164AD">
        <w:rPr>
          <w:rFonts w:ascii="Calibri" w:eastAsia="Calibri" w:hAnsi="Calibri" w:cs="Calibri"/>
          <w:color w:val="363435"/>
          <w:spacing w:val="11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must</w:t>
      </w:r>
      <w:r w:rsidR="003164AD">
        <w:rPr>
          <w:rFonts w:ascii="Calibri" w:eastAsia="Calibri" w:hAnsi="Calibri" w:cs="Calibri"/>
          <w:color w:val="363435"/>
          <w:spacing w:val="12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not</w:t>
      </w:r>
      <w:r w:rsidR="003164AD"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be</w:t>
      </w:r>
      <w:r w:rsidR="003164AD"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an</w:t>
      </w:r>
      <w:r w:rsidR="003164AD"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unpaid</w:t>
      </w:r>
      <w:r w:rsidR="003164AD">
        <w:rPr>
          <w:rFonts w:ascii="Calibri" w:eastAsia="Calibri" w:hAnsi="Calibri" w:cs="Calibri"/>
          <w:color w:val="363435"/>
          <w:spacing w:val="31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ca</w:t>
      </w:r>
      <w:r w:rsidR="003164AD"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er</w:t>
      </w:r>
      <w:r w:rsidR="003164AD">
        <w:rPr>
          <w:rFonts w:ascii="Calibri" w:eastAsia="Calibri" w:hAnsi="Calibri" w:cs="Calibri"/>
          <w:color w:val="363435"/>
          <w:spacing w:val="-9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or</w:t>
      </w:r>
      <w:r w:rsidR="003164AD">
        <w:rPr>
          <w:rFonts w:ascii="Calibri" w:eastAsia="Calibri" w:hAnsi="Calibri" w:cs="Calibri"/>
          <w:color w:val="363435"/>
          <w:spacing w:val="-3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family</w:t>
      </w:r>
      <w:r w:rsidR="003164AD">
        <w:rPr>
          <w:rFonts w:ascii="Calibri" w:eastAsia="Calibri" w:hAnsi="Calibri" w:cs="Calibri"/>
          <w:color w:val="363435"/>
          <w:spacing w:val="9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w w:val="102"/>
          <w:sz w:val="24"/>
          <w:szCs w:val="24"/>
        </w:rPr>
        <w:t>membe</w:t>
      </w:r>
      <w:r w:rsidR="003164AD">
        <w:rPr>
          <w:rFonts w:ascii="Calibri" w:eastAsia="Calibri" w:hAnsi="Calibri" w:cs="Calibri"/>
          <w:color w:val="363435"/>
          <w:spacing w:val="-13"/>
          <w:w w:val="102"/>
          <w:sz w:val="24"/>
          <w:szCs w:val="24"/>
        </w:rPr>
        <w:t>r</w:t>
      </w:r>
      <w:r w:rsidR="003164AD">
        <w:rPr>
          <w:rFonts w:ascii="Calibri" w:eastAsia="Calibri" w:hAnsi="Calibri" w:cs="Calibri"/>
          <w:color w:val="363435"/>
          <w:w w:val="82"/>
          <w:sz w:val="24"/>
          <w:szCs w:val="24"/>
        </w:rPr>
        <w:t>.</w:t>
      </w:r>
      <w:bookmarkEnd w:id="2"/>
    </w:p>
    <w:bookmarkEnd w:id="3"/>
    <w:p w14:paraId="10889905" w14:textId="77777777" w:rsidR="00FE7675" w:rsidRDefault="003164AD">
      <w:pPr>
        <w:spacing w:before="87"/>
        <w:ind w:left="8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363435"/>
          <w:w w:val="56"/>
          <w:sz w:val="24"/>
          <w:szCs w:val="24"/>
        </w:rPr>
        <w:t xml:space="preserve">•  </w:t>
      </w:r>
      <w:r>
        <w:rPr>
          <w:rFonts w:ascii="Calibri" w:eastAsia="Calibri" w:hAnsi="Calibri" w:cs="Calibri"/>
          <w:color w:val="363435"/>
          <w:spacing w:val="21"/>
          <w:w w:val="5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hey</w:t>
      </w:r>
      <w:r>
        <w:rPr>
          <w:rFonts w:ascii="Calibri" w:eastAsia="Calibri" w:hAnsi="Calibri" w:cs="Calibri"/>
          <w:color w:val="363435"/>
          <w:spacing w:val="1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must</w:t>
      </w:r>
      <w:r>
        <w:rPr>
          <w:rFonts w:ascii="Calibri" w:eastAsia="Calibri" w:hAnsi="Calibri" w:cs="Calibri"/>
          <w:color w:val="363435"/>
          <w:spacing w:val="1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not</w:t>
      </w:r>
      <w:r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k</w:t>
      </w:r>
      <w:r>
        <w:rPr>
          <w:rFonts w:ascii="Calibri" w:eastAsia="Calibri" w:hAnsi="Calibri" w:cs="Calibri"/>
          <w:color w:val="363435"/>
          <w:spacing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full</w:t>
      </w:r>
      <w:r>
        <w:rPr>
          <w:rFonts w:ascii="Calibri" w:eastAsia="Calibri" w:hAnsi="Calibri" w:cs="Calibri"/>
          <w:color w:val="363435"/>
          <w:spacing w:val="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time</w:t>
      </w:r>
      <w:r>
        <w:rPr>
          <w:rFonts w:ascii="Calibri" w:eastAsia="Calibri" w:hAnsi="Calibri" w:cs="Calibri"/>
          <w:color w:val="363435"/>
          <w:spacing w:val="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uni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v</w:t>
      </w:r>
      <w:r>
        <w:rPr>
          <w:rFonts w:ascii="Calibri" w:eastAsia="Calibri" w:hAnsi="Calibri" w:cs="Calibri"/>
          <w:color w:val="363435"/>
          <w:sz w:val="24"/>
          <w:szCs w:val="24"/>
        </w:rPr>
        <w:t>ersi</w:t>
      </w:r>
      <w:r>
        <w:rPr>
          <w:rFonts w:ascii="Calibri" w:eastAsia="Calibri" w:hAnsi="Calibri" w:cs="Calibri"/>
          <w:color w:val="363435"/>
          <w:spacing w:val="2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y</w:t>
      </w:r>
      <w:r>
        <w:rPr>
          <w:rFonts w:ascii="Calibri" w:eastAsia="Calibri" w:hAnsi="Calibri" w:cs="Calibri"/>
          <w:color w:val="363435"/>
          <w:spacing w:val="18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as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w w:val="93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w w:val="99"/>
          <w:sz w:val="24"/>
          <w:szCs w:val="24"/>
        </w:rPr>
        <w:t>esea</w:t>
      </w:r>
      <w:r>
        <w:rPr>
          <w:rFonts w:ascii="Calibri" w:eastAsia="Calibri" w:hAnsi="Calibri" w:cs="Calibri"/>
          <w:color w:val="363435"/>
          <w:spacing w:val="-2"/>
          <w:w w:val="99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w w:val="102"/>
          <w:sz w:val="24"/>
          <w:szCs w:val="24"/>
        </w:rPr>
        <w:t>che</w:t>
      </w:r>
      <w:r>
        <w:rPr>
          <w:rFonts w:ascii="Calibri" w:eastAsia="Calibri" w:hAnsi="Calibri" w:cs="Calibri"/>
          <w:color w:val="363435"/>
          <w:spacing w:val="-13"/>
          <w:w w:val="10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w w:val="82"/>
          <w:sz w:val="24"/>
          <w:szCs w:val="24"/>
        </w:rPr>
        <w:t>.</w:t>
      </w:r>
    </w:p>
    <w:p w14:paraId="6362FCE7" w14:textId="1E1CBFD3" w:rsidR="00FE7675" w:rsidRDefault="003164AD">
      <w:pPr>
        <w:spacing w:before="87"/>
        <w:ind w:left="8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363435"/>
          <w:w w:val="56"/>
          <w:sz w:val="24"/>
          <w:szCs w:val="24"/>
        </w:rPr>
        <w:t xml:space="preserve">•  </w:t>
      </w:r>
      <w:r>
        <w:rPr>
          <w:rFonts w:ascii="Calibri" w:eastAsia="Calibri" w:hAnsi="Calibri" w:cs="Calibri"/>
          <w:color w:val="363435"/>
          <w:spacing w:val="21"/>
          <w:w w:val="5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hey</w:t>
      </w:r>
      <w:r>
        <w:rPr>
          <w:rFonts w:ascii="Calibri" w:eastAsia="Calibri" w:hAnsi="Calibri" w:cs="Calibri"/>
          <w:color w:val="363435"/>
          <w:spacing w:val="1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must</w:t>
      </w:r>
      <w:r>
        <w:rPr>
          <w:rFonts w:ascii="Calibri" w:eastAsia="Calibri" w:hAnsi="Calibri" w:cs="Calibri"/>
          <w:color w:val="363435"/>
          <w:spacing w:val="1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be</w:t>
      </w:r>
      <w:r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cu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color w:val="363435"/>
          <w:sz w:val="24"/>
          <w:szCs w:val="24"/>
        </w:rPr>
        <w:t>tly</w:t>
      </w:r>
      <w:r>
        <w:rPr>
          <w:rFonts w:ascii="Calibri" w:eastAsia="Calibri" w:hAnsi="Calibri" w:cs="Calibri"/>
          <w:color w:val="363435"/>
          <w:spacing w:val="1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all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ow</w:t>
      </w:r>
      <w:r>
        <w:rPr>
          <w:rFonts w:ascii="Calibri" w:eastAsia="Calibri" w:hAnsi="Calibri" w:cs="Calibri"/>
          <w:color w:val="363435"/>
          <w:sz w:val="24"/>
          <w:szCs w:val="24"/>
        </w:rPr>
        <w:t>ed</w:t>
      </w:r>
      <w:r>
        <w:rPr>
          <w:rFonts w:ascii="Calibri" w:eastAsia="Calibri" w:hAnsi="Calibri" w:cs="Calibri"/>
          <w:color w:val="363435"/>
          <w:spacing w:val="19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k</w:t>
      </w:r>
      <w:r>
        <w:rPr>
          <w:rFonts w:ascii="Calibri" w:eastAsia="Calibri" w:hAnsi="Calibri" w:cs="Calibri"/>
          <w:color w:val="363435"/>
          <w:spacing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with</w:t>
      </w:r>
      <w:r>
        <w:rPr>
          <w:rFonts w:ascii="Calibri" w:eastAsia="Calibri" w:hAnsi="Calibri" w:cs="Calibri"/>
          <w:color w:val="363435"/>
          <w:spacing w:val="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people</w:t>
      </w:r>
      <w:r>
        <w:rPr>
          <w:rFonts w:ascii="Calibri" w:eastAsia="Calibri" w:hAnsi="Calibri" w:cs="Calibri"/>
          <w:color w:val="363435"/>
          <w:spacing w:val="2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with</w:t>
      </w:r>
      <w:r>
        <w:rPr>
          <w:rFonts w:ascii="Calibri" w:eastAsia="Calibri" w:hAnsi="Calibri" w:cs="Calibri"/>
          <w:color w:val="363435"/>
          <w:spacing w:val="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i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nt</w:t>
      </w:r>
      <w:r>
        <w:rPr>
          <w:rFonts w:ascii="Calibri" w:eastAsia="Calibri" w:hAnsi="Calibri" w:cs="Calibri"/>
          <w:color w:val="363435"/>
          <w:sz w:val="24"/>
          <w:szCs w:val="24"/>
        </w:rPr>
        <w:t>elle</w:t>
      </w:r>
      <w:r>
        <w:rPr>
          <w:rFonts w:ascii="Calibri" w:eastAsia="Calibri" w:hAnsi="Calibri" w:cs="Calibri"/>
          <w:color w:val="363435"/>
          <w:spacing w:val="3"/>
          <w:sz w:val="24"/>
          <w:szCs w:val="24"/>
        </w:rPr>
        <w:t>c</w:t>
      </w:r>
      <w:r>
        <w:rPr>
          <w:rFonts w:ascii="Calibri" w:eastAsia="Calibri" w:hAnsi="Calibri" w:cs="Calibri"/>
          <w:color w:val="363435"/>
          <w:sz w:val="24"/>
          <w:szCs w:val="24"/>
        </w:rPr>
        <w:t>tual</w:t>
      </w:r>
      <w:r>
        <w:rPr>
          <w:rFonts w:ascii="Calibri" w:eastAsia="Calibri" w:hAnsi="Calibri" w:cs="Calibri"/>
          <w:color w:val="363435"/>
          <w:spacing w:val="2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w w:val="103"/>
          <w:sz w:val="24"/>
          <w:szCs w:val="24"/>
        </w:rPr>
        <w:t>disabili</w:t>
      </w:r>
      <w:r>
        <w:rPr>
          <w:rFonts w:ascii="Calibri" w:eastAsia="Calibri" w:hAnsi="Calibri" w:cs="Calibri"/>
          <w:color w:val="363435"/>
          <w:spacing w:val="2"/>
          <w:w w:val="103"/>
          <w:sz w:val="24"/>
          <w:szCs w:val="24"/>
        </w:rPr>
        <w:t>t</w:t>
      </w:r>
      <w:r w:rsidR="007741B2">
        <w:rPr>
          <w:rFonts w:ascii="Calibri" w:eastAsia="Calibri" w:hAnsi="Calibri" w:cs="Calibri"/>
          <w:color w:val="363435"/>
          <w:spacing w:val="2"/>
          <w:w w:val="103"/>
          <w:sz w:val="24"/>
          <w:szCs w:val="24"/>
        </w:rPr>
        <w:t>ies</w:t>
      </w:r>
      <w:r>
        <w:rPr>
          <w:rFonts w:ascii="Calibri" w:eastAsia="Calibri" w:hAnsi="Calibri" w:cs="Calibri"/>
          <w:color w:val="363435"/>
          <w:w w:val="82"/>
          <w:sz w:val="24"/>
          <w:szCs w:val="24"/>
        </w:rPr>
        <w:t>.</w:t>
      </w:r>
    </w:p>
    <w:p w14:paraId="678D0A93" w14:textId="56182AD5" w:rsidR="00FE7675" w:rsidRDefault="003164AD">
      <w:pPr>
        <w:spacing w:before="87" w:line="311" w:lineRule="auto"/>
        <w:ind w:left="1040" w:right="861" w:hanging="180"/>
        <w:rPr>
          <w:rFonts w:ascii="Calibri" w:eastAsia="Calibri" w:hAnsi="Calibri" w:cs="Calibri"/>
          <w:sz w:val="24"/>
          <w:szCs w:val="24"/>
        </w:rPr>
        <w:sectPr w:rsidR="00FE7675">
          <w:headerReference w:type="default" r:id="rId8"/>
          <w:footerReference w:type="default" r:id="rId9"/>
          <w:type w:val="continuous"/>
          <w:pgSz w:w="11920" w:h="16840"/>
          <w:pgMar w:top="220" w:right="0" w:bottom="280" w:left="0" w:header="0" w:footer="779" w:gutter="0"/>
          <w:cols w:space="720"/>
        </w:sectPr>
      </w:pPr>
      <w:r>
        <w:rPr>
          <w:rFonts w:ascii="Calibri" w:eastAsia="Calibri" w:hAnsi="Calibri" w:cs="Calibri"/>
          <w:color w:val="363435"/>
          <w:w w:val="56"/>
          <w:sz w:val="24"/>
          <w:szCs w:val="24"/>
        </w:rPr>
        <w:t xml:space="preserve">•  </w:t>
      </w:r>
      <w:r>
        <w:rPr>
          <w:rFonts w:ascii="Calibri" w:eastAsia="Calibri" w:hAnsi="Calibri" w:cs="Calibri"/>
          <w:color w:val="363435"/>
          <w:spacing w:val="21"/>
          <w:w w:val="5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he</w:t>
      </w:r>
      <w:r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applic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z w:val="24"/>
          <w:szCs w:val="24"/>
        </w:rPr>
        <w:t>tion</w:t>
      </w:r>
      <w:r>
        <w:rPr>
          <w:rFonts w:ascii="Calibri" w:eastAsia="Calibri" w:hAnsi="Calibri" w:cs="Calibri"/>
          <w:color w:val="363435"/>
          <w:spacing w:val="3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must</w:t>
      </w:r>
      <w:r>
        <w:rPr>
          <w:rFonts w:ascii="Calibri" w:eastAsia="Calibri" w:hAnsi="Calibri" w:cs="Calibri"/>
          <w:color w:val="363435"/>
          <w:spacing w:val="1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clea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ly</w:t>
      </w:r>
      <w:r>
        <w:rPr>
          <w:rFonts w:ascii="Calibri" w:eastAsia="Calibri" w:hAnsi="Calibri" w:cs="Calibri"/>
          <w:color w:val="363435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sh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spacing w:val="1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h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spacing w:val="1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the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person</w:t>
      </w:r>
      <w:r>
        <w:rPr>
          <w:rFonts w:ascii="Calibri" w:eastAsia="Calibri" w:hAnsi="Calibri" w:cs="Calibri"/>
          <w:color w:val="363435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used</w:t>
      </w:r>
      <w:r>
        <w:rPr>
          <w:rFonts w:ascii="Calibri" w:eastAsia="Calibri" w:hAnsi="Calibri" w:cs="Calibri"/>
          <w:color w:val="363435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esea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ch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imp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rov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2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the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li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v</w:t>
      </w:r>
      <w:r>
        <w:rPr>
          <w:rFonts w:ascii="Calibri" w:eastAsia="Calibri" w:hAnsi="Calibri" w:cs="Calibri"/>
          <w:color w:val="363435"/>
          <w:sz w:val="24"/>
          <w:szCs w:val="24"/>
        </w:rPr>
        <w:t>es</w:t>
      </w:r>
      <w:r>
        <w:rPr>
          <w:rFonts w:ascii="Calibri" w:eastAsia="Calibri" w:hAnsi="Calibri" w:cs="Calibri"/>
          <w:color w:val="363435"/>
          <w:spacing w:val="8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of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people</w:t>
      </w:r>
      <w:r>
        <w:rPr>
          <w:rFonts w:ascii="Calibri" w:eastAsia="Calibri" w:hAnsi="Calibri" w:cs="Calibri"/>
          <w:color w:val="363435"/>
          <w:spacing w:val="2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w w:val="102"/>
          <w:sz w:val="24"/>
          <w:szCs w:val="24"/>
        </w:rPr>
        <w:t xml:space="preserve">with </w:t>
      </w:r>
      <w:r>
        <w:rPr>
          <w:rFonts w:ascii="Calibri" w:eastAsia="Calibri" w:hAnsi="Calibri" w:cs="Calibri"/>
          <w:color w:val="363435"/>
          <w:sz w:val="24"/>
          <w:szCs w:val="24"/>
        </w:rPr>
        <w:t>i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nt</w:t>
      </w:r>
      <w:r>
        <w:rPr>
          <w:rFonts w:ascii="Calibri" w:eastAsia="Calibri" w:hAnsi="Calibri" w:cs="Calibri"/>
          <w:color w:val="363435"/>
          <w:sz w:val="24"/>
          <w:szCs w:val="24"/>
        </w:rPr>
        <w:t>elle</w:t>
      </w:r>
      <w:r>
        <w:rPr>
          <w:rFonts w:ascii="Calibri" w:eastAsia="Calibri" w:hAnsi="Calibri" w:cs="Calibri"/>
          <w:color w:val="363435"/>
          <w:spacing w:val="3"/>
          <w:sz w:val="24"/>
          <w:szCs w:val="24"/>
        </w:rPr>
        <w:t>c</w:t>
      </w:r>
      <w:r>
        <w:rPr>
          <w:rFonts w:ascii="Calibri" w:eastAsia="Calibri" w:hAnsi="Calibri" w:cs="Calibri"/>
          <w:color w:val="363435"/>
          <w:sz w:val="24"/>
          <w:szCs w:val="24"/>
        </w:rPr>
        <w:t>tual</w:t>
      </w:r>
      <w:r>
        <w:rPr>
          <w:rFonts w:ascii="Calibri" w:eastAsia="Calibri" w:hAnsi="Calibri" w:cs="Calibri"/>
          <w:color w:val="363435"/>
          <w:spacing w:val="2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w w:val="103"/>
          <w:sz w:val="24"/>
          <w:szCs w:val="24"/>
        </w:rPr>
        <w:t>disabili</w:t>
      </w:r>
      <w:r>
        <w:rPr>
          <w:rFonts w:ascii="Calibri" w:eastAsia="Calibri" w:hAnsi="Calibri" w:cs="Calibri"/>
          <w:color w:val="363435"/>
          <w:spacing w:val="2"/>
          <w:w w:val="103"/>
          <w:sz w:val="24"/>
          <w:szCs w:val="24"/>
        </w:rPr>
        <w:t>t</w:t>
      </w:r>
      <w:r w:rsidR="007741B2">
        <w:rPr>
          <w:rFonts w:ascii="Calibri" w:eastAsia="Calibri" w:hAnsi="Calibri" w:cs="Calibri"/>
          <w:color w:val="363435"/>
          <w:spacing w:val="2"/>
          <w:w w:val="103"/>
          <w:sz w:val="24"/>
          <w:szCs w:val="24"/>
        </w:rPr>
        <w:t>ies</w:t>
      </w:r>
      <w:r>
        <w:rPr>
          <w:rFonts w:ascii="Calibri" w:eastAsia="Calibri" w:hAnsi="Calibri" w:cs="Calibri"/>
          <w:color w:val="363435"/>
          <w:w w:val="82"/>
          <w:sz w:val="24"/>
          <w:szCs w:val="24"/>
        </w:rPr>
        <w:t>.</w:t>
      </w:r>
    </w:p>
    <w:p w14:paraId="28DB8F62" w14:textId="77777777" w:rsidR="00FE7675" w:rsidRDefault="00FE7675">
      <w:pPr>
        <w:spacing w:line="200" w:lineRule="exact"/>
      </w:pPr>
    </w:p>
    <w:p w14:paraId="0A185E40" w14:textId="77777777" w:rsidR="00FE7675" w:rsidRDefault="00FE7675">
      <w:pPr>
        <w:spacing w:before="13" w:line="200" w:lineRule="exact"/>
      </w:pPr>
    </w:p>
    <w:p w14:paraId="63E460D7" w14:textId="77777777" w:rsidR="00FE7675" w:rsidRDefault="003164AD">
      <w:pPr>
        <w:spacing w:line="480" w:lineRule="exact"/>
        <w:ind w:left="720"/>
        <w:rPr>
          <w:rFonts w:ascii="Calibri" w:eastAsia="Calibri" w:hAnsi="Calibri" w:cs="Calibri"/>
          <w:sz w:val="41"/>
          <w:szCs w:val="41"/>
        </w:rPr>
      </w:pPr>
      <w:r>
        <w:rPr>
          <w:rFonts w:ascii="Calibri" w:eastAsia="Calibri" w:hAnsi="Calibri" w:cs="Calibri"/>
          <w:color w:val="2C1B5C"/>
          <w:spacing w:val="-3"/>
          <w:sz w:val="41"/>
          <w:szCs w:val="41"/>
        </w:rPr>
        <w:t>T</w:t>
      </w:r>
      <w:r>
        <w:rPr>
          <w:rFonts w:ascii="Calibri" w:eastAsia="Calibri" w:hAnsi="Calibri" w:cs="Calibri"/>
          <w:color w:val="2C1B5C"/>
          <w:sz w:val="41"/>
          <w:szCs w:val="41"/>
        </w:rPr>
        <w:t>he</w:t>
      </w:r>
      <w:r>
        <w:rPr>
          <w:rFonts w:ascii="Calibri" w:eastAsia="Calibri" w:hAnsi="Calibri" w:cs="Calibri"/>
          <w:color w:val="2C1B5C"/>
          <w:spacing w:val="21"/>
          <w:sz w:val="41"/>
          <w:szCs w:val="41"/>
        </w:rPr>
        <w:t xml:space="preserve"> </w:t>
      </w:r>
      <w:r>
        <w:rPr>
          <w:rFonts w:ascii="Calibri" w:eastAsia="Calibri" w:hAnsi="Calibri" w:cs="Calibri"/>
          <w:color w:val="2C1B5C"/>
          <w:spacing w:val="-9"/>
          <w:sz w:val="41"/>
          <w:szCs w:val="41"/>
        </w:rPr>
        <w:t>A</w:t>
      </w:r>
      <w:r>
        <w:rPr>
          <w:rFonts w:ascii="Calibri" w:eastAsia="Calibri" w:hAnsi="Calibri" w:cs="Calibri"/>
          <w:color w:val="2C1B5C"/>
          <w:spacing w:val="-2"/>
          <w:sz w:val="41"/>
          <w:szCs w:val="41"/>
        </w:rPr>
        <w:t>w</w:t>
      </w:r>
      <w:r>
        <w:rPr>
          <w:rFonts w:ascii="Calibri" w:eastAsia="Calibri" w:hAnsi="Calibri" w:cs="Calibri"/>
          <w:color w:val="2C1B5C"/>
          <w:sz w:val="41"/>
          <w:szCs w:val="41"/>
        </w:rPr>
        <w:t>a</w:t>
      </w:r>
      <w:r>
        <w:rPr>
          <w:rFonts w:ascii="Calibri" w:eastAsia="Calibri" w:hAnsi="Calibri" w:cs="Calibri"/>
          <w:color w:val="2C1B5C"/>
          <w:spacing w:val="-4"/>
          <w:sz w:val="41"/>
          <w:szCs w:val="41"/>
        </w:rPr>
        <w:t>r</w:t>
      </w:r>
      <w:r>
        <w:rPr>
          <w:rFonts w:ascii="Calibri" w:eastAsia="Calibri" w:hAnsi="Calibri" w:cs="Calibri"/>
          <w:color w:val="2C1B5C"/>
          <w:sz w:val="41"/>
          <w:szCs w:val="41"/>
        </w:rPr>
        <w:t>d</w:t>
      </w:r>
      <w:r>
        <w:rPr>
          <w:rFonts w:ascii="Calibri" w:eastAsia="Calibri" w:hAnsi="Calibri" w:cs="Calibri"/>
          <w:color w:val="2C1B5C"/>
          <w:spacing w:val="38"/>
          <w:sz w:val="41"/>
          <w:szCs w:val="41"/>
        </w:rPr>
        <w:t xml:space="preserve"> </w:t>
      </w:r>
      <w:r>
        <w:rPr>
          <w:rFonts w:ascii="Calibri" w:eastAsia="Calibri" w:hAnsi="Calibri" w:cs="Calibri"/>
          <w:color w:val="2C1B5C"/>
          <w:spacing w:val="-13"/>
          <w:w w:val="108"/>
          <w:sz w:val="41"/>
          <w:szCs w:val="41"/>
        </w:rPr>
        <w:t>F</w:t>
      </w:r>
      <w:r>
        <w:rPr>
          <w:rFonts w:ascii="Calibri" w:eastAsia="Calibri" w:hAnsi="Calibri" w:cs="Calibri"/>
          <w:color w:val="2C1B5C"/>
          <w:w w:val="101"/>
          <w:sz w:val="41"/>
          <w:szCs w:val="41"/>
        </w:rPr>
        <w:t>o</w:t>
      </w:r>
      <w:r>
        <w:rPr>
          <w:rFonts w:ascii="Calibri" w:eastAsia="Calibri" w:hAnsi="Calibri" w:cs="Calibri"/>
          <w:color w:val="2C1B5C"/>
          <w:spacing w:val="2"/>
          <w:w w:val="101"/>
          <w:sz w:val="41"/>
          <w:szCs w:val="41"/>
        </w:rPr>
        <w:t>r</w:t>
      </w:r>
      <w:r>
        <w:rPr>
          <w:rFonts w:ascii="Calibri" w:eastAsia="Calibri" w:hAnsi="Calibri" w:cs="Calibri"/>
          <w:color w:val="2C1B5C"/>
          <w:w w:val="106"/>
          <w:sz w:val="41"/>
          <w:szCs w:val="41"/>
        </w:rPr>
        <w:t>m</w:t>
      </w:r>
    </w:p>
    <w:p w14:paraId="4B63FCA9" w14:textId="77777777" w:rsidR="00FE7675" w:rsidRDefault="003164AD">
      <w:pPr>
        <w:spacing w:before="21" w:line="560" w:lineRule="exact"/>
        <w:ind w:left="720" w:right="3372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he</w:t>
      </w:r>
      <w:r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d</w:t>
      </w:r>
      <w:r>
        <w:rPr>
          <w:rFonts w:ascii="Calibri" w:eastAsia="Calibri" w:hAnsi="Calibri" w:cs="Calibri"/>
          <w:color w:val="363435"/>
          <w:spacing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>f</w:t>
      </w:r>
      <w:r>
        <w:rPr>
          <w:rFonts w:ascii="Calibri" w:eastAsia="Calibri" w:hAnsi="Calibri" w:cs="Calibri"/>
          <w:color w:val="363435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m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can</w:t>
      </w:r>
      <w:r>
        <w:rPr>
          <w:rFonts w:ascii="Calibri" w:eastAsia="Calibri" w:hAnsi="Calibri" w:cs="Calibri"/>
          <w:color w:val="363435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be</w:t>
      </w:r>
      <w:r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filled</w:t>
      </w:r>
      <w:r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in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b</w:t>
      </w:r>
      <w:r>
        <w:rPr>
          <w:rFonts w:ascii="Calibri" w:eastAsia="Calibri" w:hAnsi="Calibri" w:cs="Calibri"/>
          <w:color w:val="363435"/>
          <w:sz w:val="24"/>
          <w:szCs w:val="24"/>
        </w:rPr>
        <w:t>y</w:t>
      </w:r>
      <w:r>
        <w:rPr>
          <w:rFonts w:ascii="Calibri" w:eastAsia="Calibri" w:hAnsi="Calibri" w:cs="Calibri"/>
          <w:color w:val="363435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w w:val="103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3"/>
          <w:w w:val="103"/>
          <w:sz w:val="24"/>
          <w:szCs w:val="24"/>
        </w:rPr>
        <w:t>n</w:t>
      </w:r>
      <w:r>
        <w:rPr>
          <w:rFonts w:ascii="Calibri" w:eastAsia="Calibri" w:hAnsi="Calibri" w:cs="Calibri"/>
          <w:color w:val="363435"/>
          <w:spacing w:val="-2"/>
          <w:w w:val="104"/>
          <w:sz w:val="24"/>
          <w:szCs w:val="24"/>
        </w:rPr>
        <w:t>y</w:t>
      </w:r>
      <w:r>
        <w:rPr>
          <w:rFonts w:ascii="Calibri" w:eastAsia="Calibri" w:hAnsi="Calibri" w:cs="Calibri"/>
          <w:color w:val="363435"/>
          <w:w w:val="103"/>
          <w:sz w:val="24"/>
          <w:szCs w:val="24"/>
        </w:rPr>
        <w:t>on</w:t>
      </w:r>
      <w:r>
        <w:rPr>
          <w:rFonts w:ascii="Calibri" w:eastAsia="Calibri" w:hAnsi="Calibri" w:cs="Calibri"/>
          <w:color w:val="363435"/>
          <w:spacing w:val="-3"/>
          <w:w w:val="103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w w:val="82"/>
          <w:sz w:val="24"/>
          <w:szCs w:val="24"/>
        </w:rPr>
        <w:t>.</w:t>
      </w:r>
      <w:r>
        <w:rPr>
          <w:rFonts w:ascii="Calibri" w:eastAsia="Calibri" w:hAnsi="Calibri" w:cs="Calibri"/>
          <w:color w:val="363435"/>
          <w:spacing w:val="-1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his</w:t>
      </w:r>
      <w:r>
        <w:rPr>
          <w:rFonts w:ascii="Calibri" w:eastAsia="Calibri" w:hAnsi="Calibri" w:cs="Calibri"/>
          <w:color w:val="363435"/>
          <w:spacing w:val="8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person</w:t>
      </w:r>
      <w:r>
        <w:rPr>
          <w:rFonts w:ascii="Calibri" w:eastAsia="Calibri" w:hAnsi="Calibri" w:cs="Calibri"/>
          <w:color w:val="363435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is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called</w:t>
      </w:r>
      <w:r>
        <w:rPr>
          <w:rFonts w:ascii="Calibri" w:eastAsia="Calibri" w:hAnsi="Calibri" w:cs="Calibri"/>
          <w:color w:val="363435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the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w w:val="104"/>
          <w:sz w:val="24"/>
          <w:szCs w:val="24"/>
        </w:rPr>
        <w:t>nomin</w:t>
      </w:r>
      <w:r>
        <w:rPr>
          <w:rFonts w:ascii="Calibri" w:eastAsia="Calibri" w:hAnsi="Calibri" w:cs="Calibri"/>
          <w:color w:val="363435"/>
          <w:spacing w:val="-1"/>
          <w:w w:val="104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1"/>
          <w:w w:val="99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-13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w w:val="82"/>
          <w:sz w:val="24"/>
          <w:szCs w:val="24"/>
        </w:rPr>
        <w:t xml:space="preserve">.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he</w:t>
      </w:r>
      <w:r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nomin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at</w:t>
      </w:r>
      <w:r>
        <w:rPr>
          <w:rFonts w:ascii="Calibri" w:eastAsia="Calibri" w:hAnsi="Calibri" w:cs="Calibri"/>
          <w:color w:val="363435"/>
          <w:sz w:val="24"/>
          <w:szCs w:val="24"/>
        </w:rPr>
        <w:t>or</w:t>
      </w:r>
      <w:r>
        <w:rPr>
          <w:rFonts w:ascii="Calibri" w:eastAsia="Calibri" w:hAnsi="Calibri" w:cs="Calibri"/>
          <w:color w:val="363435"/>
          <w:spacing w:val="2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color w:val="363435"/>
          <w:sz w:val="24"/>
          <w:szCs w:val="24"/>
        </w:rPr>
        <w:t>ould</w:t>
      </w:r>
      <w:r>
        <w:rPr>
          <w:rFonts w:ascii="Calibri" w:eastAsia="Calibri" w:hAnsi="Calibri" w:cs="Calibri"/>
          <w:color w:val="363435"/>
          <w:spacing w:val="2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be:</w:t>
      </w:r>
    </w:p>
    <w:p w14:paraId="55E0B017" w14:textId="77777777" w:rsidR="00FE7675" w:rsidRDefault="003164AD">
      <w:pPr>
        <w:spacing w:before="32"/>
        <w:ind w:left="8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363435"/>
          <w:w w:val="56"/>
          <w:sz w:val="24"/>
          <w:szCs w:val="24"/>
        </w:rPr>
        <w:t xml:space="preserve">•  </w:t>
      </w:r>
      <w:r>
        <w:rPr>
          <w:rFonts w:ascii="Calibri" w:eastAsia="Calibri" w:hAnsi="Calibri" w:cs="Calibri"/>
          <w:color w:val="363435"/>
          <w:spacing w:val="21"/>
          <w:w w:val="5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person</w:t>
      </w:r>
      <w:r>
        <w:rPr>
          <w:rFonts w:ascii="Calibri" w:eastAsia="Calibri" w:hAnsi="Calibri" w:cs="Calibri"/>
          <w:color w:val="363435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with</w:t>
      </w:r>
      <w:r>
        <w:rPr>
          <w:rFonts w:ascii="Calibri" w:eastAsia="Calibri" w:hAnsi="Calibri" w:cs="Calibri"/>
          <w:color w:val="363435"/>
          <w:spacing w:val="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i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nt</w:t>
      </w:r>
      <w:r>
        <w:rPr>
          <w:rFonts w:ascii="Calibri" w:eastAsia="Calibri" w:hAnsi="Calibri" w:cs="Calibri"/>
          <w:color w:val="363435"/>
          <w:sz w:val="24"/>
          <w:szCs w:val="24"/>
        </w:rPr>
        <w:t>elle</w:t>
      </w:r>
      <w:r>
        <w:rPr>
          <w:rFonts w:ascii="Calibri" w:eastAsia="Calibri" w:hAnsi="Calibri" w:cs="Calibri"/>
          <w:color w:val="363435"/>
          <w:spacing w:val="3"/>
          <w:sz w:val="24"/>
          <w:szCs w:val="24"/>
        </w:rPr>
        <w:t>c</w:t>
      </w:r>
      <w:r>
        <w:rPr>
          <w:rFonts w:ascii="Calibri" w:eastAsia="Calibri" w:hAnsi="Calibri" w:cs="Calibri"/>
          <w:color w:val="363435"/>
          <w:sz w:val="24"/>
          <w:szCs w:val="24"/>
        </w:rPr>
        <w:t>tual</w:t>
      </w:r>
      <w:r>
        <w:rPr>
          <w:rFonts w:ascii="Calibri" w:eastAsia="Calibri" w:hAnsi="Calibri" w:cs="Calibri"/>
          <w:color w:val="363435"/>
          <w:spacing w:val="2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w w:val="103"/>
          <w:sz w:val="24"/>
          <w:szCs w:val="24"/>
        </w:rPr>
        <w:t>disabili</w:t>
      </w:r>
      <w:r>
        <w:rPr>
          <w:rFonts w:ascii="Calibri" w:eastAsia="Calibri" w:hAnsi="Calibri" w:cs="Calibri"/>
          <w:color w:val="363435"/>
          <w:spacing w:val="2"/>
          <w:w w:val="103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w w:val="104"/>
          <w:sz w:val="24"/>
          <w:szCs w:val="24"/>
        </w:rPr>
        <w:t>y</w:t>
      </w:r>
    </w:p>
    <w:p w14:paraId="27D05440" w14:textId="77777777" w:rsidR="00FE7675" w:rsidRDefault="003164AD">
      <w:pPr>
        <w:spacing w:before="87"/>
        <w:ind w:left="8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363435"/>
          <w:w w:val="56"/>
          <w:sz w:val="24"/>
          <w:szCs w:val="24"/>
        </w:rPr>
        <w:t xml:space="preserve">•  </w:t>
      </w:r>
      <w:r>
        <w:rPr>
          <w:rFonts w:ascii="Calibri" w:eastAsia="Calibri" w:hAnsi="Calibri" w:cs="Calibri"/>
          <w:color w:val="363435"/>
          <w:spacing w:val="21"/>
          <w:w w:val="5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w w:val="99"/>
          <w:sz w:val="24"/>
          <w:szCs w:val="24"/>
        </w:rPr>
        <w:t>pa</w:t>
      </w:r>
      <w:r>
        <w:rPr>
          <w:rFonts w:ascii="Calibri" w:eastAsia="Calibri" w:hAnsi="Calibri" w:cs="Calibri"/>
          <w:color w:val="363435"/>
          <w:spacing w:val="-2"/>
          <w:w w:val="99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w w:val="99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-1"/>
          <w:w w:val="99"/>
          <w:sz w:val="24"/>
          <w:szCs w:val="24"/>
        </w:rPr>
        <w:t>nt</w:t>
      </w:r>
      <w:r>
        <w:rPr>
          <w:rFonts w:ascii="Calibri" w:eastAsia="Calibri" w:hAnsi="Calibri" w:cs="Calibri"/>
          <w:color w:val="363435"/>
          <w:w w:val="99"/>
          <w:sz w:val="24"/>
          <w:szCs w:val="24"/>
        </w:rPr>
        <w:t>,</w:t>
      </w:r>
      <w:r>
        <w:rPr>
          <w:rFonts w:ascii="Calibri" w:eastAsia="Calibri" w:hAnsi="Calibri" w:cs="Calibri"/>
          <w:color w:val="363435"/>
          <w:spacing w:val="4"/>
          <w:w w:val="99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family</w:t>
      </w:r>
      <w:r>
        <w:rPr>
          <w:rFonts w:ascii="Calibri" w:eastAsia="Calibri" w:hAnsi="Calibri" w:cs="Calibri"/>
          <w:color w:val="363435"/>
          <w:spacing w:val="9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member</w:t>
      </w:r>
      <w:r>
        <w:rPr>
          <w:rFonts w:ascii="Calibri" w:eastAsia="Calibri" w:hAnsi="Calibri" w:cs="Calibri"/>
          <w:color w:val="363435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or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unpaid</w:t>
      </w:r>
      <w:r>
        <w:rPr>
          <w:rFonts w:ascii="Calibri" w:eastAsia="Calibri" w:hAnsi="Calibri" w:cs="Calibri"/>
          <w:color w:val="363435"/>
          <w:spacing w:val="3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ca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er</w:t>
      </w:r>
    </w:p>
    <w:p w14:paraId="7E3CD252" w14:textId="77777777" w:rsidR="00FE7675" w:rsidRDefault="003164AD">
      <w:pPr>
        <w:spacing w:before="87"/>
        <w:ind w:left="8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363435"/>
          <w:w w:val="56"/>
          <w:sz w:val="24"/>
          <w:szCs w:val="24"/>
        </w:rPr>
        <w:t xml:space="preserve">•  </w:t>
      </w:r>
      <w:r>
        <w:rPr>
          <w:rFonts w:ascii="Calibri" w:eastAsia="Calibri" w:hAnsi="Calibri" w:cs="Calibri"/>
          <w:color w:val="363435"/>
          <w:spacing w:val="21"/>
          <w:w w:val="5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an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i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nt</w:t>
      </w:r>
      <w:r>
        <w:rPr>
          <w:rFonts w:ascii="Calibri" w:eastAsia="Calibri" w:hAnsi="Calibri" w:cs="Calibri"/>
          <w:color w:val="363435"/>
          <w:sz w:val="24"/>
          <w:szCs w:val="24"/>
        </w:rPr>
        <w:t>elle</w:t>
      </w:r>
      <w:r>
        <w:rPr>
          <w:rFonts w:ascii="Calibri" w:eastAsia="Calibri" w:hAnsi="Calibri" w:cs="Calibri"/>
          <w:color w:val="363435"/>
          <w:spacing w:val="3"/>
          <w:sz w:val="24"/>
          <w:szCs w:val="24"/>
        </w:rPr>
        <w:t>c</w:t>
      </w:r>
      <w:r>
        <w:rPr>
          <w:rFonts w:ascii="Calibri" w:eastAsia="Calibri" w:hAnsi="Calibri" w:cs="Calibri"/>
          <w:color w:val="363435"/>
          <w:sz w:val="24"/>
          <w:szCs w:val="24"/>
        </w:rPr>
        <w:t>tual</w:t>
      </w:r>
      <w:r>
        <w:rPr>
          <w:rFonts w:ascii="Calibri" w:eastAsia="Calibri" w:hAnsi="Calibri" w:cs="Calibri"/>
          <w:color w:val="363435"/>
          <w:spacing w:val="2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disabili</w:t>
      </w:r>
      <w:r>
        <w:rPr>
          <w:rFonts w:ascii="Calibri" w:eastAsia="Calibri" w:hAnsi="Calibri" w:cs="Calibri"/>
          <w:color w:val="363435"/>
          <w:spacing w:val="2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y</w:t>
      </w:r>
      <w:r>
        <w:rPr>
          <w:rFonts w:ascii="Calibri" w:eastAsia="Calibri" w:hAnsi="Calibri" w:cs="Calibri"/>
          <w:color w:val="363435"/>
          <w:spacing w:val="2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p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>f</w:t>
      </w:r>
      <w:r>
        <w:rPr>
          <w:rFonts w:ascii="Calibri" w:eastAsia="Calibri" w:hAnsi="Calibri" w:cs="Calibri"/>
          <w:color w:val="363435"/>
          <w:sz w:val="24"/>
          <w:szCs w:val="24"/>
        </w:rPr>
        <w:t>essional</w:t>
      </w:r>
      <w:r>
        <w:rPr>
          <w:rFonts w:ascii="Calibri" w:eastAsia="Calibri" w:hAnsi="Calibri" w:cs="Calibri"/>
          <w:color w:val="363435"/>
          <w:spacing w:val="19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who</w:t>
      </w:r>
      <w:r>
        <w:rPr>
          <w:rFonts w:ascii="Calibri" w:eastAsia="Calibri" w:hAnsi="Calibri" w:cs="Calibri"/>
          <w:color w:val="363435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is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nomin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z w:val="24"/>
          <w:szCs w:val="24"/>
        </w:rPr>
        <w:t>ting</w:t>
      </w:r>
      <w:r>
        <w:rPr>
          <w:rFonts w:ascii="Calibri" w:eastAsia="Calibri" w:hAnsi="Calibri" w:cs="Calibri"/>
          <w:color w:val="363435"/>
          <w:spacing w:val="5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w w:val="103"/>
          <w:sz w:val="24"/>
          <w:szCs w:val="24"/>
        </w:rPr>
        <w:t>themsel</w:t>
      </w:r>
      <w:r>
        <w:rPr>
          <w:rFonts w:ascii="Calibri" w:eastAsia="Calibri" w:hAnsi="Calibri" w:cs="Calibri"/>
          <w:color w:val="363435"/>
          <w:spacing w:val="-2"/>
          <w:w w:val="103"/>
          <w:sz w:val="24"/>
          <w:szCs w:val="24"/>
        </w:rPr>
        <w:t>v</w:t>
      </w:r>
      <w:r>
        <w:rPr>
          <w:rFonts w:ascii="Calibri" w:eastAsia="Calibri" w:hAnsi="Calibri" w:cs="Calibri"/>
          <w:color w:val="363435"/>
          <w:w w:val="101"/>
          <w:sz w:val="24"/>
          <w:szCs w:val="24"/>
        </w:rPr>
        <w:t>es</w:t>
      </w:r>
    </w:p>
    <w:p w14:paraId="7E5D8108" w14:textId="77777777" w:rsidR="00FE7675" w:rsidRDefault="003164AD">
      <w:pPr>
        <w:spacing w:before="87"/>
        <w:ind w:left="8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363435"/>
          <w:w w:val="56"/>
          <w:sz w:val="24"/>
          <w:szCs w:val="24"/>
        </w:rPr>
        <w:t xml:space="preserve">•  </w:t>
      </w:r>
      <w:r>
        <w:rPr>
          <w:rFonts w:ascii="Calibri" w:eastAsia="Calibri" w:hAnsi="Calibri" w:cs="Calibri"/>
          <w:color w:val="363435"/>
          <w:spacing w:val="21"/>
          <w:w w:val="5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an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i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nt</w:t>
      </w:r>
      <w:r>
        <w:rPr>
          <w:rFonts w:ascii="Calibri" w:eastAsia="Calibri" w:hAnsi="Calibri" w:cs="Calibri"/>
          <w:color w:val="363435"/>
          <w:sz w:val="24"/>
          <w:szCs w:val="24"/>
        </w:rPr>
        <w:t>elle</w:t>
      </w:r>
      <w:r>
        <w:rPr>
          <w:rFonts w:ascii="Calibri" w:eastAsia="Calibri" w:hAnsi="Calibri" w:cs="Calibri"/>
          <w:color w:val="363435"/>
          <w:spacing w:val="3"/>
          <w:sz w:val="24"/>
          <w:szCs w:val="24"/>
        </w:rPr>
        <w:t>c</w:t>
      </w:r>
      <w:r>
        <w:rPr>
          <w:rFonts w:ascii="Calibri" w:eastAsia="Calibri" w:hAnsi="Calibri" w:cs="Calibri"/>
          <w:color w:val="363435"/>
          <w:sz w:val="24"/>
          <w:szCs w:val="24"/>
        </w:rPr>
        <w:t>tual</w:t>
      </w:r>
      <w:r>
        <w:rPr>
          <w:rFonts w:ascii="Calibri" w:eastAsia="Calibri" w:hAnsi="Calibri" w:cs="Calibri"/>
          <w:color w:val="363435"/>
          <w:spacing w:val="2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disabili</w:t>
      </w:r>
      <w:r>
        <w:rPr>
          <w:rFonts w:ascii="Calibri" w:eastAsia="Calibri" w:hAnsi="Calibri" w:cs="Calibri"/>
          <w:color w:val="363435"/>
          <w:spacing w:val="2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y</w:t>
      </w:r>
      <w:r>
        <w:rPr>
          <w:rFonts w:ascii="Calibri" w:eastAsia="Calibri" w:hAnsi="Calibri" w:cs="Calibri"/>
          <w:color w:val="363435"/>
          <w:spacing w:val="2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p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>f</w:t>
      </w:r>
      <w:r>
        <w:rPr>
          <w:rFonts w:ascii="Calibri" w:eastAsia="Calibri" w:hAnsi="Calibri" w:cs="Calibri"/>
          <w:color w:val="363435"/>
          <w:sz w:val="24"/>
          <w:szCs w:val="24"/>
        </w:rPr>
        <w:t>ession</w:t>
      </w:r>
      <w:r>
        <w:rPr>
          <w:rFonts w:ascii="Calibri" w:eastAsia="Calibri" w:hAnsi="Calibri" w:cs="Calibri"/>
          <w:color w:val="363435"/>
          <w:spacing w:val="1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who</w:t>
      </w:r>
      <w:r>
        <w:rPr>
          <w:rFonts w:ascii="Calibri" w:eastAsia="Calibri" w:hAnsi="Calibri" w:cs="Calibri"/>
          <w:color w:val="363435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is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nomin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z w:val="24"/>
          <w:szCs w:val="24"/>
        </w:rPr>
        <w:t>ting</w:t>
      </w:r>
      <w:r>
        <w:rPr>
          <w:rFonts w:ascii="Calibri" w:eastAsia="Calibri" w:hAnsi="Calibri" w:cs="Calibri"/>
          <w:color w:val="363435"/>
          <w:spacing w:val="5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another</w:t>
      </w:r>
      <w:r w:rsidR="001D5F78">
        <w:rPr>
          <w:rFonts w:ascii="Calibri" w:eastAsia="Calibri" w:hAnsi="Calibri" w:cs="Calibri"/>
          <w:color w:val="363435"/>
          <w:spacing w:val="13"/>
          <w:sz w:val="24"/>
          <w:szCs w:val="24"/>
        </w:rPr>
        <w:t xml:space="preserve"> </w:t>
      </w:r>
      <w:r w:rsidR="001D5F78">
        <w:rPr>
          <w:rFonts w:ascii="Calibri" w:eastAsia="Calibri" w:hAnsi="Calibri" w:cs="Calibri"/>
          <w:color w:val="363435"/>
          <w:sz w:val="24"/>
          <w:szCs w:val="24"/>
        </w:rPr>
        <w:t>person</w:t>
      </w:r>
    </w:p>
    <w:p w14:paraId="642C09AA" w14:textId="77777777" w:rsidR="00FE7675" w:rsidRDefault="00FE7675">
      <w:pPr>
        <w:spacing w:before="6" w:line="280" w:lineRule="exact"/>
        <w:rPr>
          <w:sz w:val="28"/>
          <w:szCs w:val="28"/>
        </w:rPr>
      </w:pPr>
    </w:p>
    <w:p w14:paraId="087B9F0B" w14:textId="2B9F777F" w:rsidR="00FE7675" w:rsidRDefault="003164AD">
      <w:pPr>
        <w:spacing w:line="280" w:lineRule="exact"/>
        <w:ind w:left="720" w:right="1062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he</w:t>
      </w:r>
      <w:r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nomin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at</w:t>
      </w:r>
      <w:r>
        <w:rPr>
          <w:rFonts w:ascii="Calibri" w:eastAsia="Calibri" w:hAnsi="Calibri" w:cs="Calibri"/>
          <w:color w:val="363435"/>
          <w:sz w:val="24"/>
          <w:szCs w:val="24"/>
        </w:rPr>
        <w:t>or</w:t>
      </w:r>
      <w:r>
        <w:rPr>
          <w:rFonts w:ascii="Calibri" w:eastAsia="Calibri" w:hAnsi="Calibri" w:cs="Calibri"/>
          <w:color w:val="363435"/>
          <w:spacing w:val="2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must</w:t>
      </w:r>
      <w:r>
        <w:rPr>
          <w:rFonts w:ascii="Calibri" w:eastAsia="Calibri" w:hAnsi="Calibri" w:cs="Calibri"/>
          <w:color w:val="363435"/>
          <w:spacing w:val="1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ans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sz w:val="24"/>
          <w:szCs w:val="24"/>
        </w:rPr>
        <w:t>er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2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questions</w:t>
      </w:r>
      <w:r>
        <w:rPr>
          <w:rFonts w:ascii="Calibri" w:eastAsia="Calibri" w:hAnsi="Calibri" w:cs="Calibri"/>
          <w:color w:val="363435"/>
          <w:spacing w:val="2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pacing w:val="3"/>
          <w:sz w:val="24"/>
          <w:szCs w:val="24"/>
        </w:rPr>
        <w:t xml:space="preserve"> </w:t>
      </w:r>
      <w:r w:rsidR="001D5F78">
        <w:rPr>
          <w:rFonts w:ascii="Calibri" w:eastAsia="Calibri" w:hAnsi="Calibri" w:cs="Calibri"/>
          <w:color w:val="363435"/>
          <w:sz w:val="24"/>
          <w:szCs w:val="24"/>
        </w:rPr>
        <w:t>says</w:t>
      </w:r>
      <w:r>
        <w:rPr>
          <w:rFonts w:ascii="Calibri" w:eastAsia="Calibri" w:hAnsi="Calibri" w:cs="Calibri"/>
          <w:color w:val="363435"/>
          <w:spacing w:val="19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h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spacing w:val="12"/>
          <w:sz w:val="24"/>
          <w:szCs w:val="24"/>
        </w:rPr>
        <w:t xml:space="preserve"> </w:t>
      </w:r>
      <w:r w:rsidR="001D5F78">
        <w:rPr>
          <w:rFonts w:ascii="Calibri" w:eastAsia="Calibri" w:hAnsi="Calibri" w:cs="Calibri"/>
          <w:color w:val="363435"/>
          <w:sz w:val="24"/>
          <w:szCs w:val="24"/>
        </w:rPr>
        <w:t>the person used</w:t>
      </w:r>
      <w:r>
        <w:rPr>
          <w:rFonts w:ascii="Calibri" w:eastAsia="Calibri" w:hAnsi="Calibri" w:cs="Calibri"/>
          <w:color w:val="363435"/>
          <w:w w:val="10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esea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ch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imp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rov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2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the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li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v</w:t>
      </w:r>
      <w:r>
        <w:rPr>
          <w:rFonts w:ascii="Calibri" w:eastAsia="Calibri" w:hAnsi="Calibri" w:cs="Calibri"/>
          <w:color w:val="363435"/>
          <w:sz w:val="24"/>
          <w:szCs w:val="24"/>
        </w:rPr>
        <w:t>es</w:t>
      </w:r>
      <w:r>
        <w:rPr>
          <w:rFonts w:ascii="Calibri" w:eastAsia="Calibri" w:hAnsi="Calibri" w:cs="Calibri"/>
          <w:color w:val="363435"/>
          <w:spacing w:val="8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of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people</w:t>
      </w:r>
      <w:r>
        <w:rPr>
          <w:rFonts w:ascii="Calibri" w:eastAsia="Calibri" w:hAnsi="Calibri" w:cs="Calibri"/>
          <w:color w:val="363435"/>
          <w:spacing w:val="2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with</w:t>
      </w:r>
      <w:r>
        <w:rPr>
          <w:rFonts w:ascii="Calibri" w:eastAsia="Calibri" w:hAnsi="Calibri" w:cs="Calibri"/>
          <w:color w:val="363435"/>
          <w:spacing w:val="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i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nt</w:t>
      </w:r>
      <w:r>
        <w:rPr>
          <w:rFonts w:ascii="Calibri" w:eastAsia="Calibri" w:hAnsi="Calibri" w:cs="Calibri"/>
          <w:color w:val="363435"/>
          <w:sz w:val="24"/>
          <w:szCs w:val="24"/>
        </w:rPr>
        <w:t>elle</w:t>
      </w:r>
      <w:r>
        <w:rPr>
          <w:rFonts w:ascii="Calibri" w:eastAsia="Calibri" w:hAnsi="Calibri" w:cs="Calibri"/>
          <w:color w:val="363435"/>
          <w:spacing w:val="3"/>
          <w:sz w:val="24"/>
          <w:szCs w:val="24"/>
        </w:rPr>
        <w:t>c</w:t>
      </w:r>
      <w:r>
        <w:rPr>
          <w:rFonts w:ascii="Calibri" w:eastAsia="Calibri" w:hAnsi="Calibri" w:cs="Calibri"/>
          <w:color w:val="363435"/>
          <w:sz w:val="24"/>
          <w:szCs w:val="24"/>
        </w:rPr>
        <w:t>tual</w:t>
      </w:r>
      <w:r>
        <w:rPr>
          <w:rFonts w:ascii="Calibri" w:eastAsia="Calibri" w:hAnsi="Calibri" w:cs="Calibri"/>
          <w:color w:val="363435"/>
          <w:spacing w:val="2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w w:val="103"/>
          <w:sz w:val="24"/>
          <w:szCs w:val="24"/>
        </w:rPr>
        <w:t>disabili</w:t>
      </w:r>
      <w:r>
        <w:rPr>
          <w:rFonts w:ascii="Calibri" w:eastAsia="Calibri" w:hAnsi="Calibri" w:cs="Calibri"/>
          <w:color w:val="363435"/>
          <w:spacing w:val="2"/>
          <w:w w:val="103"/>
          <w:sz w:val="24"/>
          <w:szCs w:val="24"/>
        </w:rPr>
        <w:t>t</w:t>
      </w:r>
      <w:r w:rsidR="00184A4D">
        <w:rPr>
          <w:rFonts w:ascii="Calibri" w:eastAsia="Calibri" w:hAnsi="Calibri" w:cs="Calibri"/>
          <w:color w:val="363435"/>
          <w:spacing w:val="2"/>
          <w:w w:val="103"/>
          <w:sz w:val="24"/>
          <w:szCs w:val="24"/>
        </w:rPr>
        <w:t>ies</w:t>
      </w:r>
      <w:r>
        <w:rPr>
          <w:rFonts w:ascii="Calibri" w:eastAsia="Calibri" w:hAnsi="Calibri" w:cs="Calibri"/>
          <w:color w:val="363435"/>
          <w:w w:val="82"/>
          <w:sz w:val="24"/>
          <w:szCs w:val="24"/>
        </w:rPr>
        <w:t>.</w:t>
      </w:r>
      <w:r>
        <w:rPr>
          <w:rFonts w:ascii="Calibri" w:eastAsia="Calibri" w:hAnsi="Calibri" w:cs="Calibri"/>
          <w:color w:val="363435"/>
          <w:spacing w:val="-1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hese</w:t>
      </w:r>
      <w:r>
        <w:rPr>
          <w:rFonts w:ascii="Calibri" w:eastAsia="Calibri" w:hAnsi="Calibri" w:cs="Calibri"/>
          <w:color w:val="363435"/>
          <w:spacing w:val="9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2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questions</w:t>
      </w:r>
      <w:r>
        <w:rPr>
          <w:rFonts w:ascii="Calibri" w:eastAsia="Calibri" w:hAnsi="Calibri" w:cs="Calibri"/>
          <w:color w:val="363435"/>
          <w:spacing w:val="2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-9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on</w:t>
      </w:r>
      <w:r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the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 xml:space="preserve">last </w:t>
      </w:r>
      <w:r w:rsidR="00901685">
        <w:rPr>
          <w:rFonts w:ascii="Calibri" w:eastAsia="Calibri" w:hAnsi="Calibri" w:cs="Calibri"/>
          <w:color w:val="363435"/>
          <w:sz w:val="24"/>
          <w:szCs w:val="24"/>
        </w:rPr>
        <w:t xml:space="preserve">two </w:t>
      </w:r>
      <w:r>
        <w:rPr>
          <w:rFonts w:ascii="Calibri" w:eastAsia="Calibri" w:hAnsi="Calibri" w:cs="Calibri"/>
          <w:color w:val="363435"/>
          <w:sz w:val="24"/>
          <w:szCs w:val="24"/>
        </w:rPr>
        <w:t>page</w:t>
      </w:r>
      <w:r w:rsidR="00901685">
        <w:rPr>
          <w:rFonts w:ascii="Calibri" w:eastAsia="Calibri" w:hAnsi="Calibri" w:cs="Calibri"/>
          <w:color w:val="363435"/>
          <w:sz w:val="24"/>
          <w:szCs w:val="24"/>
        </w:rPr>
        <w:t>s</w:t>
      </w:r>
      <w:r>
        <w:rPr>
          <w:rFonts w:ascii="Calibri" w:eastAsia="Calibri" w:hAnsi="Calibri" w:cs="Calibri"/>
          <w:color w:val="363435"/>
          <w:spacing w:val="3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of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this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>f</w:t>
      </w:r>
      <w:r>
        <w:rPr>
          <w:rFonts w:ascii="Calibri" w:eastAsia="Calibri" w:hAnsi="Calibri" w:cs="Calibri"/>
          <w:color w:val="363435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m.</w:t>
      </w:r>
    </w:p>
    <w:p w14:paraId="09912C23" w14:textId="77777777" w:rsidR="00FE7675" w:rsidRDefault="00FE7675">
      <w:pPr>
        <w:spacing w:before="5" w:line="280" w:lineRule="exact"/>
        <w:rPr>
          <w:sz w:val="28"/>
          <w:szCs w:val="28"/>
        </w:rPr>
      </w:pPr>
    </w:p>
    <w:p w14:paraId="2156E49A" w14:textId="77777777" w:rsidR="00FE7675" w:rsidRDefault="003164AD">
      <w:pPr>
        <w:spacing w:line="471" w:lineRule="auto"/>
        <w:ind w:left="720" w:right="1726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he</w:t>
      </w:r>
      <w:r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person</w:t>
      </w:r>
      <w:r>
        <w:rPr>
          <w:rFonts w:ascii="Calibri" w:eastAsia="Calibri" w:hAnsi="Calibri" w:cs="Calibri"/>
          <w:color w:val="363435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filling</w:t>
      </w:r>
      <w:r>
        <w:rPr>
          <w:rFonts w:ascii="Calibri" w:eastAsia="Calibri" w:hAnsi="Calibri" w:cs="Calibri"/>
          <w:color w:val="363435"/>
          <w:spacing w:val="2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in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this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d</w:t>
      </w:r>
      <w:r>
        <w:rPr>
          <w:rFonts w:ascii="Calibri" w:eastAsia="Calibri" w:hAnsi="Calibri" w:cs="Calibri"/>
          <w:color w:val="363435"/>
          <w:spacing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>f</w:t>
      </w:r>
      <w:r>
        <w:rPr>
          <w:rFonts w:ascii="Calibri" w:eastAsia="Calibri" w:hAnsi="Calibri" w:cs="Calibri"/>
          <w:color w:val="363435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m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must</w:t>
      </w:r>
      <w:r>
        <w:rPr>
          <w:rFonts w:ascii="Calibri" w:eastAsia="Calibri" w:hAnsi="Calibri" w:cs="Calibri"/>
          <w:color w:val="363435"/>
          <w:spacing w:val="1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p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ro</w:t>
      </w:r>
      <w:r>
        <w:rPr>
          <w:rFonts w:ascii="Calibri" w:eastAsia="Calibri" w:hAnsi="Calibri" w:cs="Calibri"/>
          <w:color w:val="363435"/>
          <w:sz w:val="24"/>
          <w:szCs w:val="24"/>
        </w:rPr>
        <w:t>vide</w:t>
      </w:r>
      <w:r>
        <w:rPr>
          <w:rFonts w:ascii="Calibri" w:eastAsia="Calibri" w:hAnsi="Calibri" w:cs="Calibri"/>
          <w:color w:val="363435"/>
          <w:spacing w:val="2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ASID</w:t>
      </w:r>
      <w:r>
        <w:rPr>
          <w:rFonts w:ascii="Calibri" w:eastAsia="Calibri" w:hAnsi="Calibri" w:cs="Calibri"/>
          <w:color w:val="363435"/>
          <w:spacing w:val="2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with</w:t>
      </w:r>
      <w:r>
        <w:rPr>
          <w:rFonts w:ascii="Calibri" w:eastAsia="Calibri" w:hAnsi="Calibri" w:cs="Calibri"/>
          <w:color w:val="363435"/>
          <w:spacing w:val="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all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of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the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bel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spacing w:val="19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color w:val="363435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color w:val="363435"/>
          <w:sz w:val="24"/>
          <w:szCs w:val="24"/>
        </w:rPr>
        <w:t>ta</w:t>
      </w:r>
      <w:r>
        <w:rPr>
          <w:rFonts w:ascii="Calibri" w:eastAsia="Calibri" w:hAnsi="Calibri" w:cs="Calibri"/>
          <w:color w:val="363435"/>
          <w:spacing w:val="3"/>
          <w:sz w:val="24"/>
          <w:szCs w:val="24"/>
        </w:rPr>
        <w:t>c</w:t>
      </w:r>
      <w:r>
        <w:rPr>
          <w:rFonts w:ascii="Calibri" w:eastAsia="Calibri" w:hAnsi="Calibri" w:cs="Calibri"/>
          <w:color w:val="363435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pacing w:val="18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w w:val="102"/>
          <w:sz w:val="24"/>
          <w:szCs w:val="24"/>
        </w:rPr>
        <w:t>detail</w:t>
      </w:r>
      <w:r>
        <w:rPr>
          <w:rFonts w:ascii="Calibri" w:eastAsia="Calibri" w:hAnsi="Calibri" w:cs="Calibri"/>
          <w:color w:val="363435"/>
          <w:spacing w:val="-3"/>
          <w:w w:val="102"/>
          <w:sz w:val="24"/>
          <w:szCs w:val="24"/>
        </w:rPr>
        <w:t>s</w:t>
      </w:r>
      <w:r>
        <w:rPr>
          <w:rFonts w:ascii="Calibri" w:eastAsia="Calibri" w:hAnsi="Calibri" w:cs="Calibri"/>
          <w:color w:val="363435"/>
          <w:w w:val="82"/>
          <w:sz w:val="24"/>
          <w:szCs w:val="24"/>
        </w:rPr>
        <w:t xml:space="preserve">. </w:t>
      </w:r>
      <w:r>
        <w:rPr>
          <w:rFonts w:ascii="Calibri" w:eastAsia="Calibri" w:hAnsi="Calibri" w:cs="Calibri"/>
          <w:color w:val="363435"/>
          <w:sz w:val="24"/>
          <w:szCs w:val="24"/>
        </w:rPr>
        <w:t>ASID</w:t>
      </w:r>
      <w:r>
        <w:rPr>
          <w:rFonts w:ascii="Calibri" w:eastAsia="Calibri" w:hAnsi="Calibri" w:cs="Calibri"/>
          <w:color w:val="363435"/>
          <w:spacing w:val="2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mig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h</w:t>
      </w:r>
      <w:r>
        <w:rPr>
          <w:rFonts w:ascii="Calibri" w:eastAsia="Calibri" w:hAnsi="Calibri" w:cs="Calibri"/>
          <w:color w:val="363435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pacing w:val="3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color w:val="363435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color w:val="363435"/>
          <w:sz w:val="24"/>
          <w:szCs w:val="24"/>
        </w:rPr>
        <w:t>ta</w:t>
      </w:r>
      <w:r>
        <w:rPr>
          <w:rFonts w:ascii="Calibri" w:eastAsia="Calibri" w:hAnsi="Calibri" w:cs="Calibri"/>
          <w:color w:val="363435"/>
          <w:spacing w:val="3"/>
          <w:sz w:val="24"/>
          <w:szCs w:val="24"/>
        </w:rPr>
        <w:t>c</w:t>
      </w:r>
      <w:r>
        <w:rPr>
          <w:rFonts w:ascii="Calibri" w:eastAsia="Calibri" w:hAnsi="Calibri" w:cs="Calibri"/>
          <w:color w:val="363435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pacing w:val="18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the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person</w:t>
      </w:r>
      <w:r>
        <w:rPr>
          <w:rFonts w:ascii="Calibri" w:eastAsia="Calibri" w:hAnsi="Calibri" w:cs="Calibri"/>
          <w:color w:val="363435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filling</w:t>
      </w:r>
      <w:r>
        <w:rPr>
          <w:rFonts w:ascii="Calibri" w:eastAsia="Calibri" w:hAnsi="Calibri" w:cs="Calibri"/>
          <w:color w:val="363435"/>
          <w:spacing w:val="2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in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this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>f</w:t>
      </w:r>
      <w:r>
        <w:rPr>
          <w:rFonts w:ascii="Calibri" w:eastAsia="Calibri" w:hAnsi="Calibri" w:cs="Calibri"/>
          <w:color w:val="363435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m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discuss</w:t>
      </w:r>
      <w:r>
        <w:rPr>
          <w:rFonts w:ascii="Calibri" w:eastAsia="Calibri" w:hAnsi="Calibri" w:cs="Calibri"/>
          <w:color w:val="363435"/>
          <w:spacing w:val="18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the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in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>f</w:t>
      </w:r>
      <w:r>
        <w:rPr>
          <w:rFonts w:ascii="Calibri" w:eastAsia="Calibri" w:hAnsi="Calibri" w:cs="Calibri"/>
          <w:color w:val="363435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m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z w:val="24"/>
          <w:szCs w:val="24"/>
        </w:rPr>
        <w:t>tion</w:t>
      </w:r>
      <w:r>
        <w:rPr>
          <w:rFonts w:ascii="Calibri" w:eastAsia="Calibri" w:hAnsi="Calibri" w:cs="Calibri"/>
          <w:color w:val="363435"/>
          <w:spacing w:val="2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in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this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d</w:t>
      </w:r>
      <w:r>
        <w:rPr>
          <w:rFonts w:ascii="Calibri" w:eastAsia="Calibri" w:hAnsi="Calibri" w:cs="Calibri"/>
          <w:color w:val="363435"/>
          <w:spacing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>f</w:t>
      </w:r>
      <w:r>
        <w:rPr>
          <w:rFonts w:ascii="Calibri" w:eastAsia="Calibri" w:hAnsi="Calibri" w:cs="Calibri"/>
          <w:color w:val="363435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m.</w:t>
      </w:r>
    </w:p>
    <w:p w14:paraId="1D8CB007" w14:textId="77777777" w:rsidR="00FE7675" w:rsidRDefault="00FE7675">
      <w:pPr>
        <w:spacing w:before="8" w:line="180" w:lineRule="exact"/>
        <w:rPr>
          <w:sz w:val="19"/>
          <w:szCs w:val="19"/>
        </w:rPr>
      </w:pPr>
    </w:p>
    <w:p w14:paraId="3949CC58" w14:textId="77777777" w:rsidR="00FE7675" w:rsidRDefault="00FE7675">
      <w:pPr>
        <w:spacing w:line="200" w:lineRule="exact"/>
      </w:pPr>
    </w:p>
    <w:tbl>
      <w:tblPr>
        <w:tblW w:w="0" w:type="auto"/>
        <w:tblInd w:w="71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43"/>
        <w:gridCol w:w="8103"/>
      </w:tblGrid>
      <w:tr w:rsidR="00FE7675" w14:paraId="4FED0742" w14:textId="77777777">
        <w:trPr>
          <w:trHeight w:hRule="exact" w:val="889"/>
        </w:trPr>
        <w:tc>
          <w:tcPr>
            <w:tcW w:w="2343" w:type="dxa"/>
            <w:tcBorders>
              <w:top w:val="single" w:sz="8" w:space="0" w:color="2C1B5C"/>
              <w:left w:val="single" w:sz="8" w:space="0" w:color="2C1B5C"/>
              <w:bottom w:val="single" w:sz="8" w:space="0" w:color="2C1B5C"/>
              <w:right w:val="single" w:sz="8" w:space="0" w:color="2C1B5C"/>
            </w:tcBorders>
            <w:shd w:val="clear" w:color="auto" w:fill="DBEEEC"/>
          </w:tcPr>
          <w:p w14:paraId="5F31109A" w14:textId="77777777" w:rsidR="00FE7675" w:rsidRDefault="00FE7675">
            <w:pPr>
              <w:spacing w:before="12" w:line="280" w:lineRule="exact"/>
              <w:rPr>
                <w:sz w:val="28"/>
                <w:szCs w:val="28"/>
              </w:rPr>
            </w:pPr>
          </w:p>
          <w:p w14:paraId="7856CC78" w14:textId="77777777" w:rsidR="00FE7675" w:rsidRDefault="003164AD">
            <w:pPr>
              <w:ind w:left="7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363435"/>
                <w:w w:val="103"/>
                <w:sz w:val="24"/>
                <w:szCs w:val="24"/>
              </w:rPr>
              <w:t>Nomin</w:t>
            </w:r>
            <w:r>
              <w:rPr>
                <w:rFonts w:ascii="Calibri" w:eastAsia="Calibri" w:hAnsi="Calibri" w:cs="Calibri"/>
                <w:color w:val="363435"/>
                <w:spacing w:val="-1"/>
                <w:w w:val="103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color w:val="363435"/>
                <w:spacing w:val="-1"/>
                <w:w w:val="99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color w:val="363435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color w:val="363435"/>
                <w:spacing w:val="7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color w:val="363435"/>
                <w:spacing w:val="-17"/>
                <w:w w:val="83"/>
                <w:sz w:val="24"/>
                <w:szCs w:val="24"/>
              </w:rPr>
              <w:t>’</w:t>
            </w:r>
            <w:r>
              <w:rPr>
                <w:rFonts w:ascii="Calibri" w:eastAsia="Calibri" w:hAnsi="Calibri" w:cs="Calibri"/>
                <w:color w:val="363435"/>
                <w:w w:val="10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color w:val="363435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color w:val="363435"/>
                <w:sz w:val="24"/>
                <w:szCs w:val="24"/>
              </w:rPr>
              <w:t>Name:</w:t>
            </w:r>
          </w:p>
        </w:tc>
        <w:tc>
          <w:tcPr>
            <w:tcW w:w="8103" w:type="dxa"/>
            <w:tcBorders>
              <w:top w:val="single" w:sz="8" w:space="0" w:color="2C1B5C"/>
              <w:left w:val="single" w:sz="8" w:space="0" w:color="2C1B5C"/>
              <w:bottom w:val="single" w:sz="8" w:space="0" w:color="2C1B5C"/>
              <w:right w:val="single" w:sz="8" w:space="0" w:color="2C1B5C"/>
            </w:tcBorders>
            <w:shd w:val="clear" w:color="auto" w:fill="FDFDFD"/>
          </w:tcPr>
          <w:p w14:paraId="34EF0058" w14:textId="77777777" w:rsidR="00FE7675" w:rsidRDefault="00FE7675"/>
        </w:tc>
      </w:tr>
      <w:tr w:rsidR="00FE7675" w14:paraId="67CEFF25" w14:textId="77777777">
        <w:trPr>
          <w:trHeight w:hRule="exact" w:val="889"/>
        </w:trPr>
        <w:tc>
          <w:tcPr>
            <w:tcW w:w="2343" w:type="dxa"/>
            <w:tcBorders>
              <w:top w:val="single" w:sz="8" w:space="0" w:color="2C1B5C"/>
              <w:left w:val="single" w:sz="8" w:space="0" w:color="2C1B5C"/>
              <w:bottom w:val="single" w:sz="8" w:space="0" w:color="2C1B5C"/>
              <w:right w:val="single" w:sz="8" w:space="0" w:color="2C1B5C"/>
            </w:tcBorders>
            <w:shd w:val="clear" w:color="auto" w:fill="DBEEEC"/>
          </w:tcPr>
          <w:p w14:paraId="533C6044" w14:textId="77777777" w:rsidR="00FE7675" w:rsidRDefault="00FE7675">
            <w:pPr>
              <w:spacing w:before="12" w:line="280" w:lineRule="exact"/>
              <w:rPr>
                <w:sz w:val="28"/>
                <w:szCs w:val="28"/>
              </w:rPr>
            </w:pPr>
          </w:p>
          <w:p w14:paraId="4E46031E" w14:textId="77777777" w:rsidR="00FE7675" w:rsidRDefault="003164AD">
            <w:pPr>
              <w:ind w:left="7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363435"/>
                <w:sz w:val="24"/>
                <w:szCs w:val="24"/>
              </w:rPr>
              <w:t>Email:</w:t>
            </w:r>
          </w:p>
        </w:tc>
        <w:tc>
          <w:tcPr>
            <w:tcW w:w="8103" w:type="dxa"/>
            <w:tcBorders>
              <w:top w:val="single" w:sz="8" w:space="0" w:color="2C1B5C"/>
              <w:left w:val="single" w:sz="8" w:space="0" w:color="2C1B5C"/>
              <w:bottom w:val="single" w:sz="8" w:space="0" w:color="2C1B5C"/>
              <w:right w:val="single" w:sz="8" w:space="0" w:color="2C1B5C"/>
            </w:tcBorders>
            <w:shd w:val="clear" w:color="auto" w:fill="FDFDFD"/>
          </w:tcPr>
          <w:p w14:paraId="6EF27DBF" w14:textId="77777777" w:rsidR="00FE7675" w:rsidRDefault="00FE7675"/>
        </w:tc>
      </w:tr>
      <w:tr w:rsidR="00FE7675" w14:paraId="735162AF" w14:textId="77777777">
        <w:trPr>
          <w:trHeight w:hRule="exact" w:val="889"/>
        </w:trPr>
        <w:tc>
          <w:tcPr>
            <w:tcW w:w="2343" w:type="dxa"/>
            <w:tcBorders>
              <w:top w:val="single" w:sz="8" w:space="0" w:color="2C1B5C"/>
              <w:left w:val="single" w:sz="8" w:space="0" w:color="2C1B5C"/>
              <w:bottom w:val="single" w:sz="8" w:space="0" w:color="2C1B5C"/>
              <w:right w:val="single" w:sz="8" w:space="0" w:color="2C1B5C"/>
            </w:tcBorders>
            <w:shd w:val="clear" w:color="auto" w:fill="DBEEEC"/>
          </w:tcPr>
          <w:p w14:paraId="0B1F2AE7" w14:textId="77777777" w:rsidR="00FE7675" w:rsidRDefault="00FE7675">
            <w:pPr>
              <w:spacing w:before="12" w:line="280" w:lineRule="exact"/>
              <w:rPr>
                <w:sz w:val="28"/>
                <w:szCs w:val="28"/>
              </w:rPr>
            </w:pPr>
          </w:p>
          <w:p w14:paraId="45BD8814" w14:textId="77777777" w:rsidR="00FE7675" w:rsidRDefault="003164AD">
            <w:pPr>
              <w:ind w:left="7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363435"/>
                <w:spacing w:val="-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color w:val="363435"/>
                <w:sz w:val="24"/>
                <w:szCs w:val="24"/>
              </w:rPr>
              <w:t>hone/</w:t>
            </w:r>
            <w:r>
              <w:rPr>
                <w:rFonts w:ascii="Calibri" w:eastAsia="Calibri" w:hAnsi="Calibri" w:cs="Calibri"/>
                <w:color w:val="363435"/>
                <w:spacing w:val="1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color w:val="363435"/>
                <w:sz w:val="24"/>
                <w:szCs w:val="24"/>
              </w:rPr>
              <w:t>obile:</w:t>
            </w:r>
          </w:p>
        </w:tc>
        <w:tc>
          <w:tcPr>
            <w:tcW w:w="8103" w:type="dxa"/>
            <w:tcBorders>
              <w:top w:val="single" w:sz="8" w:space="0" w:color="2C1B5C"/>
              <w:left w:val="single" w:sz="8" w:space="0" w:color="2C1B5C"/>
              <w:bottom w:val="single" w:sz="8" w:space="0" w:color="2C1B5C"/>
              <w:right w:val="single" w:sz="8" w:space="0" w:color="2C1B5C"/>
            </w:tcBorders>
            <w:shd w:val="clear" w:color="auto" w:fill="FDFDFD"/>
          </w:tcPr>
          <w:p w14:paraId="131A4EE5" w14:textId="77777777" w:rsidR="00FE7675" w:rsidRDefault="00FE7675"/>
        </w:tc>
      </w:tr>
    </w:tbl>
    <w:p w14:paraId="1443B5F5" w14:textId="77777777" w:rsidR="00FE7675" w:rsidRDefault="00FE7675">
      <w:pPr>
        <w:spacing w:line="200" w:lineRule="exact"/>
      </w:pPr>
    </w:p>
    <w:p w14:paraId="04A83E84" w14:textId="77777777" w:rsidR="00FE7675" w:rsidRDefault="00FE7675">
      <w:pPr>
        <w:spacing w:line="200" w:lineRule="exact"/>
      </w:pPr>
    </w:p>
    <w:p w14:paraId="4572FE82" w14:textId="77777777" w:rsidR="00FE7675" w:rsidRDefault="00FE7675">
      <w:pPr>
        <w:spacing w:before="18" w:line="220" w:lineRule="exact"/>
        <w:rPr>
          <w:sz w:val="22"/>
          <w:szCs w:val="22"/>
        </w:rPr>
      </w:pPr>
    </w:p>
    <w:p w14:paraId="679A8FAD" w14:textId="77777777" w:rsidR="00FE7675" w:rsidRDefault="003164AD">
      <w:pPr>
        <w:ind w:left="720"/>
        <w:rPr>
          <w:sz w:val="28"/>
          <w:szCs w:val="28"/>
        </w:rPr>
      </w:pPr>
      <w:r>
        <w:rPr>
          <w:b/>
          <w:color w:val="2C1B5C"/>
          <w:w w:val="97"/>
          <w:sz w:val="28"/>
          <w:szCs w:val="28"/>
        </w:rPr>
        <w:t>Re</w:t>
      </w:r>
      <w:r>
        <w:rPr>
          <w:b/>
          <w:color w:val="2C1B5C"/>
          <w:spacing w:val="-3"/>
          <w:w w:val="97"/>
          <w:sz w:val="28"/>
          <w:szCs w:val="28"/>
        </w:rPr>
        <w:t>f</w:t>
      </w:r>
      <w:r>
        <w:rPr>
          <w:b/>
          <w:color w:val="2C1B5C"/>
          <w:w w:val="102"/>
          <w:sz w:val="28"/>
          <w:szCs w:val="28"/>
        </w:rPr>
        <w:t>e</w:t>
      </w:r>
      <w:r>
        <w:rPr>
          <w:b/>
          <w:color w:val="2C1B5C"/>
          <w:spacing w:val="-2"/>
          <w:w w:val="102"/>
          <w:sz w:val="28"/>
          <w:szCs w:val="28"/>
        </w:rPr>
        <w:t>r</w:t>
      </w:r>
      <w:r>
        <w:rPr>
          <w:b/>
          <w:color w:val="2C1B5C"/>
          <w:w w:val="119"/>
          <w:sz w:val="28"/>
          <w:szCs w:val="28"/>
        </w:rPr>
        <w:t>ee</w:t>
      </w:r>
    </w:p>
    <w:p w14:paraId="2F86C082" w14:textId="77777777" w:rsidR="00FE7675" w:rsidRDefault="00FE7675">
      <w:pPr>
        <w:spacing w:before="5" w:line="280" w:lineRule="exact"/>
        <w:rPr>
          <w:sz w:val="28"/>
          <w:szCs w:val="28"/>
        </w:rPr>
      </w:pPr>
    </w:p>
    <w:p w14:paraId="5F93FAD7" w14:textId="77777777" w:rsidR="00FE7675" w:rsidRDefault="003164AD">
      <w:pPr>
        <w:spacing w:line="280" w:lineRule="exact"/>
        <w:ind w:left="720" w:right="766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363435"/>
          <w:spacing w:val="-8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-1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also</w:t>
      </w:r>
      <w:r>
        <w:rPr>
          <w:rFonts w:ascii="Calibri" w:eastAsia="Calibri" w:hAnsi="Calibri" w:cs="Calibri"/>
          <w:color w:val="363435"/>
          <w:spacing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need</w:t>
      </w:r>
      <w:r>
        <w:rPr>
          <w:rFonts w:ascii="Calibri" w:eastAsia="Calibri" w:hAnsi="Calibri" w:cs="Calibri"/>
          <w:color w:val="363435"/>
          <w:spacing w:val="1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y</w:t>
      </w:r>
      <w:r>
        <w:rPr>
          <w:rFonts w:ascii="Calibri" w:eastAsia="Calibri" w:hAnsi="Calibri" w:cs="Calibri"/>
          <w:color w:val="363435"/>
          <w:sz w:val="24"/>
          <w:szCs w:val="24"/>
        </w:rPr>
        <w:t>ou</w:t>
      </w:r>
      <w:r>
        <w:rPr>
          <w:rFonts w:ascii="Calibri" w:eastAsia="Calibri" w:hAnsi="Calibri" w:cs="Calibri"/>
          <w:color w:val="363435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ell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us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the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name</w:t>
      </w:r>
      <w:r>
        <w:rPr>
          <w:rFonts w:ascii="Calibri" w:eastAsia="Calibri" w:hAnsi="Calibri" w:cs="Calibri"/>
          <w:color w:val="363435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of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someone</w:t>
      </w:r>
      <w:r>
        <w:rPr>
          <w:rFonts w:ascii="Calibri" w:eastAsia="Calibri" w:hAnsi="Calibri" w:cs="Calibri"/>
          <w:color w:val="363435"/>
          <w:spacing w:val="2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who</w:t>
      </w:r>
      <w:r>
        <w:rPr>
          <w:rFonts w:ascii="Calibri" w:eastAsia="Calibri" w:hAnsi="Calibri" w:cs="Calibri"/>
          <w:color w:val="363435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>k</w:t>
      </w:r>
      <w:r>
        <w:rPr>
          <w:rFonts w:ascii="Calibri" w:eastAsia="Calibri" w:hAnsi="Calibri" w:cs="Calibri"/>
          <w:color w:val="363435"/>
          <w:sz w:val="24"/>
          <w:szCs w:val="24"/>
        </w:rPr>
        <w:t>n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sz w:val="24"/>
          <w:szCs w:val="24"/>
        </w:rPr>
        <w:t>s</w:t>
      </w:r>
      <w:r>
        <w:rPr>
          <w:rFonts w:ascii="Calibri" w:eastAsia="Calibri" w:hAnsi="Calibri" w:cs="Calibri"/>
          <w:color w:val="363435"/>
          <w:spacing w:val="1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the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 w:rsidR="001D5F78"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intellectual </w:t>
      </w:r>
      <w:r w:rsidR="00BB28A8">
        <w:rPr>
          <w:rFonts w:ascii="Calibri" w:eastAsia="Calibri" w:hAnsi="Calibri" w:cs="Calibri"/>
          <w:color w:val="363435"/>
          <w:spacing w:val="2"/>
          <w:sz w:val="24"/>
          <w:szCs w:val="24"/>
        </w:rPr>
        <w:t>disability professional</w:t>
      </w:r>
      <w:r>
        <w:rPr>
          <w:rFonts w:ascii="Calibri" w:eastAsia="Calibri" w:hAnsi="Calibri" w:cs="Calibri"/>
          <w:color w:val="363435"/>
          <w:spacing w:val="1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w w:val="103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w w:val="101"/>
          <w:sz w:val="24"/>
          <w:szCs w:val="24"/>
        </w:rPr>
        <w:t>el</w:t>
      </w:r>
      <w:r>
        <w:rPr>
          <w:rFonts w:ascii="Calibri" w:eastAsia="Calibri" w:hAnsi="Calibri" w:cs="Calibri"/>
          <w:color w:val="363435"/>
          <w:spacing w:val="-2"/>
          <w:w w:val="101"/>
          <w:sz w:val="24"/>
          <w:szCs w:val="24"/>
        </w:rPr>
        <w:t>l</w:t>
      </w:r>
      <w:r>
        <w:rPr>
          <w:rFonts w:ascii="Calibri" w:eastAsia="Calibri" w:hAnsi="Calibri" w:cs="Calibri"/>
          <w:color w:val="363435"/>
          <w:w w:val="82"/>
          <w:sz w:val="24"/>
          <w:szCs w:val="24"/>
        </w:rPr>
        <w:t xml:space="preserve">.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his</w:t>
      </w:r>
      <w:r>
        <w:rPr>
          <w:rFonts w:ascii="Calibri" w:eastAsia="Calibri" w:hAnsi="Calibri" w:cs="Calibri"/>
          <w:color w:val="363435"/>
          <w:spacing w:val="8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person</w:t>
      </w:r>
      <w:r>
        <w:rPr>
          <w:rFonts w:ascii="Calibri" w:eastAsia="Calibri" w:hAnsi="Calibri" w:cs="Calibri"/>
          <w:color w:val="363435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is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called</w:t>
      </w:r>
      <w:r>
        <w:rPr>
          <w:rFonts w:ascii="Calibri" w:eastAsia="Calibri" w:hAnsi="Calibri" w:cs="Calibri"/>
          <w:color w:val="363435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w w:val="93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w w:val="98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-3"/>
          <w:w w:val="98"/>
          <w:sz w:val="24"/>
          <w:szCs w:val="24"/>
        </w:rPr>
        <w:t>f</w:t>
      </w:r>
      <w:r>
        <w:rPr>
          <w:rFonts w:ascii="Calibri" w:eastAsia="Calibri" w:hAnsi="Calibri" w:cs="Calibri"/>
          <w:color w:val="363435"/>
          <w:w w:val="97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-2"/>
          <w:w w:val="97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w w:val="82"/>
          <w:sz w:val="24"/>
          <w:szCs w:val="24"/>
        </w:rPr>
        <w:t>.</w:t>
      </w:r>
    </w:p>
    <w:p w14:paraId="4B0AEC1C" w14:textId="77777777" w:rsidR="00FE7675" w:rsidRDefault="00FE7675">
      <w:pPr>
        <w:spacing w:before="8" w:line="280" w:lineRule="exact"/>
        <w:rPr>
          <w:sz w:val="28"/>
          <w:szCs w:val="28"/>
        </w:rPr>
      </w:pPr>
    </w:p>
    <w:p w14:paraId="7D10DE7C" w14:textId="77777777" w:rsidR="00FE7675" w:rsidRDefault="003164AD">
      <w:pPr>
        <w:spacing w:line="280" w:lineRule="exact"/>
        <w:ind w:left="720" w:right="861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his</w:t>
      </w:r>
      <w:r>
        <w:rPr>
          <w:rFonts w:ascii="Calibri" w:eastAsia="Calibri" w:hAnsi="Calibri" w:cs="Calibri"/>
          <w:color w:val="363435"/>
          <w:spacing w:val="8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person</w:t>
      </w:r>
      <w:r>
        <w:rPr>
          <w:rFonts w:ascii="Calibri" w:eastAsia="Calibri" w:hAnsi="Calibri" w:cs="Calibri"/>
          <w:color w:val="363435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must</w:t>
      </w:r>
      <w:r>
        <w:rPr>
          <w:rFonts w:ascii="Calibri" w:eastAsia="Calibri" w:hAnsi="Calibri" w:cs="Calibri"/>
          <w:color w:val="363435"/>
          <w:spacing w:val="1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h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av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said</w:t>
      </w:r>
      <w:r>
        <w:rPr>
          <w:rFonts w:ascii="Calibri" w:eastAsia="Calibri" w:hAnsi="Calibri" w:cs="Calibri"/>
          <w:color w:val="363435"/>
          <w:spacing w:val="9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pacing w:val="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y</w:t>
      </w:r>
      <w:r>
        <w:rPr>
          <w:rFonts w:ascii="Calibri" w:eastAsia="Calibri" w:hAnsi="Calibri" w:cs="Calibri"/>
          <w:color w:val="363435"/>
          <w:sz w:val="24"/>
          <w:szCs w:val="24"/>
        </w:rPr>
        <w:t>ou</w:t>
      </w:r>
      <w:r>
        <w:rPr>
          <w:rFonts w:ascii="Calibri" w:eastAsia="Calibri" w:hAnsi="Calibri" w:cs="Calibri"/>
          <w:color w:val="363435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color w:val="363435"/>
          <w:sz w:val="24"/>
          <w:szCs w:val="24"/>
        </w:rPr>
        <w:t>ould</w:t>
      </w:r>
      <w:r>
        <w:rPr>
          <w:rFonts w:ascii="Calibri" w:eastAsia="Calibri" w:hAnsi="Calibri" w:cs="Calibri"/>
          <w:color w:val="363435"/>
          <w:spacing w:val="2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include</w:t>
      </w:r>
      <w:r>
        <w:rPr>
          <w:rFonts w:ascii="Calibri" w:eastAsia="Calibri" w:hAnsi="Calibri" w:cs="Calibri"/>
          <w:color w:val="363435"/>
          <w:spacing w:val="2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their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name</w:t>
      </w:r>
      <w:r>
        <w:rPr>
          <w:rFonts w:ascii="Calibri" w:eastAsia="Calibri" w:hAnsi="Calibri" w:cs="Calibri"/>
          <w:color w:val="363435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w w:val="97"/>
          <w:sz w:val="24"/>
          <w:szCs w:val="24"/>
        </w:rPr>
        <w:t>he</w:t>
      </w:r>
      <w:r>
        <w:rPr>
          <w:rFonts w:ascii="Calibri" w:eastAsia="Calibri" w:hAnsi="Calibri" w:cs="Calibri"/>
          <w:color w:val="363435"/>
          <w:spacing w:val="-2"/>
          <w:w w:val="97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pacing w:val="-3"/>
          <w:w w:val="97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w w:val="97"/>
          <w:sz w:val="24"/>
          <w:szCs w:val="24"/>
        </w:rPr>
        <w:t>.</w:t>
      </w:r>
      <w:r>
        <w:rPr>
          <w:rFonts w:ascii="Calibri" w:eastAsia="Calibri" w:hAnsi="Calibri" w:cs="Calibri"/>
          <w:color w:val="363435"/>
          <w:spacing w:val="-6"/>
          <w:w w:val="9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8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-14"/>
          <w:sz w:val="24"/>
          <w:szCs w:val="24"/>
        </w:rPr>
        <w:t xml:space="preserve"> </w:t>
      </w:r>
      <w:r w:rsidR="00BB28A8">
        <w:rPr>
          <w:rFonts w:ascii="Calibri" w:eastAsia="Calibri" w:hAnsi="Calibri" w:cs="Calibri"/>
          <w:color w:val="363435"/>
          <w:sz w:val="24"/>
          <w:szCs w:val="24"/>
        </w:rPr>
        <w:t>might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color w:val="363435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color w:val="363435"/>
          <w:sz w:val="24"/>
          <w:szCs w:val="24"/>
        </w:rPr>
        <w:t>ta</w:t>
      </w:r>
      <w:r>
        <w:rPr>
          <w:rFonts w:ascii="Calibri" w:eastAsia="Calibri" w:hAnsi="Calibri" w:cs="Calibri"/>
          <w:color w:val="363435"/>
          <w:spacing w:val="3"/>
          <w:sz w:val="24"/>
          <w:szCs w:val="24"/>
        </w:rPr>
        <w:t>c</w:t>
      </w:r>
      <w:r>
        <w:rPr>
          <w:rFonts w:ascii="Calibri" w:eastAsia="Calibri" w:hAnsi="Calibri" w:cs="Calibri"/>
          <w:color w:val="363435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pacing w:val="18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them</w:t>
      </w:r>
      <w:r>
        <w:rPr>
          <w:rFonts w:ascii="Calibri" w:eastAsia="Calibri" w:hAnsi="Calibri" w:cs="Calibri"/>
          <w:color w:val="363435"/>
          <w:spacing w:val="1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color w:val="363435"/>
          <w:sz w:val="24"/>
          <w:szCs w:val="24"/>
        </w:rPr>
        <w:t>onfi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m</w:t>
      </w:r>
      <w:r>
        <w:rPr>
          <w:rFonts w:ascii="Calibri" w:eastAsia="Calibri" w:hAnsi="Calibri" w:cs="Calibri"/>
          <w:color w:val="363435"/>
          <w:spacing w:val="1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w w:val="102"/>
          <w:sz w:val="24"/>
          <w:szCs w:val="24"/>
        </w:rPr>
        <w:t xml:space="preserve">the </w:t>
      </w:r>
      <w:r>
        <w:rPr>
          <w:rFonts w:ascii="Calibri" w:eastAsia="Calibri" w:hAnsi="Calibri" w:cs="Calibri"/>
          <w:color w:val="363435"/>
          <w:sz w:val="24"/>
          <w:szCs w:val="24"/>
        </w:rPr>
        <w:t>in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>f</w:t>
      </w:r>
      <w:r>
        <w:rPr>
          <w:rFonts w:ascii="Calibri" w:eastAsia="Calibri" w:hAnsi="Calibri" w:cs="Calibri"/>
          <w:color w:val="363435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m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z w:val="24"/>
          <w:szCs w:val="24"/>
        </w:rPr>
        <w:t>tion</w:t>
      </w:r>
      <w:r>
        <w:rPr>
          <w:rFonts w:ascii="Calibri" w:eastAsia="Calibri" w:hAnsi="Calibri" w:cs="Calibri"/>
          <w:color w:val="363435"/>
          <w:spacing w:val="2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in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this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>f</w:t>
      </w:r>
      <w:r>
        <w:rPr>
          <w:rFonts w:ascii="Calibri" w:eastAsia="Calibri" w:hAnsi="Calibri" w:cs="Calibri"/>
          <w:color w:val="363435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m.</w:t>
      </w:r>
    </w:p>
    <w:p w14:paraId="0B3445F8" w14:textId="77777777" w:rsidR="00FE7675" w:rsidRDefault="00FE7675">
      <w:pPr>
        <w:spacing w:line="200" w:lineRule="exact"/>
      </w:pPr>
    </w:p>
    <w:p w14:paraId="6F6CE56D" w14:textId="77777777" w:rsidR="00FE7675" w:rsidRDefault="00FE7675">
      <w:pPr>
        <w:spacing w:line="200" w:lineRule="exact"/>
      </w:pPr>
    </w:p>
    <w:p w14:paraId="3FAA787D" w14:textId="77777777" w:rsidR="00FE7675" w:rsidRDefault="00FE7675">
      <w:pPr>
        <w:spacing w:before="12" w:line="220" w:lineRule="exact"/>
        <w:rPr>
          <w:sz w:val="22"/>
          <w:szCs w:val="22"/>
        </w:rPr>
      </w:pPr>
    </w:p>
    <w:tbl>
      <w:tblPr>
        <w:tblW w:w="0" w:type="auto"/>
        <w:tblInd w:w="71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43"/>
        <w:gridCol w:w="8103"/>
      </w:tblGrid>
      <w:tr w:rsidR="00FE7675" w14:paraId="3CE82795" w14:textId="77777777">
        <w:trPr>
          <w:trHeight w:hRule="exact" w:val="889"/>
        </w:trPr>
        <w:tc>
          <w:tcPr>
            <w:tcW w:w="2343" w:type="dxa"/>
            <w:tcBorders>
              <w:top w:val="single" w:sz="8" w:space="0" w:color="2C1B5C"/>
              <w:left w:val="single" w:sz="8" w:space="0" w:color="2C1B5C"/>
              <w:bottom w:val="single" w:sz="8" w:space="0" w:color="2C1B5C"/>
              <w:right w:val="single" w:sz="8" w:space="0" w:color="2C1B5C"/>
            </w:tcBorders>
            <w:shd w:val="clear" w:color="auto" w:fill="DBEEEC"/>
          </w:tcPr>
          <w:p w14:paraId="09DD30D9" w14:textId="77777777" w:rsidR="00FE7675" w:rsidRDefault="00FE7675">
            <w:pPr>
              <w:spacing w:before="12" w:line="280" w:lineRule="exact"/>
              <w:rPr>
                <w:sz w:val="28"/>
                <w:szCs w:val="28"/>
              </w:rPr>
            </w:pPr>
          </w:p>
          <w:p w14:paraId="05A7BBB8" w14:textId="77777777" w:rsidR="00FE7675" w:rsidRDefault="003164AD">
            <w:pPr>
              <w:ind w:left="7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363435"/>
                <w:spacing w:val="1"/>
                <w:w w:val="97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color w:val="363435"/>
                <w:w w:val="97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color w:val="363435"/>
                <w:spacing w:val="-3"/>
                <w:w w:val="97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color w:val="363435"/>
                <w:w w:val="97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color w:val="363435"/>
                <w:spacing w:val="-2"/>
                <w:w w:val="97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color w:val="363435"/>
                <w:w w:val="97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color w:val="363435"/>
                <w:spacing w:val="-6"/>
                <w:w w:val="97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color w:val="363435"/>
                <w:spacing w:val="-16"/>
                <w:w w:val="97"/>
                <w:sz w:val="24"/>
                <w:szCs w:val="24"/>
              </w:rPr>
              <w:t>’</w:t>
            </w:r>
            <w:r>
              <w:rPr>
                <w:rFonts w:ascii="Calibri" w:eastAsia="Calibri" w:hAnsi="Calibri" w:cs="Calibri"/>
                <w:color w:val="363435"/>
                <w:w w:val="97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color w:val="363435"/>
                <w:spacing w:val="5"/>
                <w:w w:val="97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color w:val="363435"/>
                <w:sz w:val="24"/>
                <w:szCs w:val="24"/>
              </w:rPr>
              <w:t>Name:</w:t>
            </w:r>
          </w:p>
        </w:tc>
        <w:tc>
          <w:tcPr>
            <w:tcW w:w="8103" w:type="dxa"/>
            <w:tcBorders>
              <w:top w:val="single" w:sz="8" w:space="0" w:color="2C1B5C"/>
              <w:left w:val="single" w:sz="8" w:space="0" w:color="2C1B5C"/>
              <w:bottom w:val="single" w:sz="8" w:space="0" w:color="2C1B5C"/>
              <w:right w:val="single" w:sz="8" w:space="0" w:color="2C1B5C"/>
            </w:tcBorders>
            <w:shd w:val="clear" w:color="auto" w:fill="FDFDFD"/>
          </w:tcPr>
          <w:p w14:paraId="0ED92EE1" w14:textId="77777777" w:rsidR="00FE7675" w:rsidRDefault="00FE7675"/>
        </w:tc>
      </w:tr>
      <w:tr w:rsidR="00FE7675" w14:paraId="5CFC0FF7" w14:textId="77777777">
        <w:trPr>
          <w:trHeight w:hRule="exact" w:val="889"/>
        </w:trPr>
        <w:tc>
          <w:tcPr>
            <w:tcW w:w="2343" w:type="dxa"/>
            <w:tcBorders>
              <w:top w:val="single" w:sz="8" w:space="0" w:color="2C1B5C"/>
              <w:left w:val="single" w:sz="8" w:space="0" w:color="2C1B5C"/>
              <w:bottom w:val="single" w:sz="8" w:space="0" w:color="2C1B5C"/>
              <w:right w:val="single" w:sz="8" w:space="0" w:color="2C1B5C"/>
            </w:tcBorders>
            <w:shd w:val="clear" w:color="auto" w:fill="DBEEEC"/>
          </w:tcPr>
          <w:p w14:paraId="314361A9" w14:textId="77777777" w:rsidR="00FE7675" w:rsidRDefault="00FE7675">
            <w:pPr>
              <w:spacing w:before="12" w:line="280" w:lineRule="exact"/>
              <w:rPr>
                <w:sz w:val="28"/>
                <w:szCs w:val="28"/>
              </w:rPr>
            </w:pPr>
          </w:p>
          <w:p w14:paraId="010664C5" w14:textId="77777777" w:rsidR="00FE7675" w:rsidRDefault="003164AD">
            <w:pPr>
              <w:ind w:left="7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363435"/>
                <w:sz w:val="24"/>
                <w:szCs w:val="24"/>
              </w:rPr>
              <w:t>Email:</w:t>
            </w:r>
          </w:p>
        </w:tc>
        <w:tc>
          <w:tcPr>
            <w:tcW w:w="8103" w:type="dxa"/>
            <w:tcBorders>
              <w:top w:val="single" w:sz="8" w:space="0" w:color="2C1B5C"/>
              <w:left w:val="single" w:sz="8" w:space="0" w:color="2C1B5C"/>
              <w:bottom w:val="single" w:sz="8" w:space="0" w:color="2C1B5C"/>
              <w:right w:val="single" w:sz="8" w:space="0" w:color="2C1B5C"/>
            </w:tcBorders>
            <w:shd w:val="clear" w:color="auto" w:fill="FDFDFD"/>
          </w:tcPr>
          <w:p w14:paraId="6D547AE8" w14:textId="77777777" w:rsidR="00FE7675" w:rsidRDefault="00FE7675"/>
        </w:tc>
      </w:tr>
      <w:tr w:rsidR="00FE7675" w14:paraId="5FED9C0E" w14:textId="77777777">
        <w:trPr>
          <w:trHeight w:hRule="exact" w:val="889"/>
        </w:trPr>
        <w:tc>
          <w:tcPr>
            <w:tcW w:w="2343" w:type="dxa"/>
            <w:tcBorders>
              <w:top w:val="single" w:sz="8" w:space="0" w:color="2C1B5C"/>
              <w:left w:val="single" w:sz="8" w:space="0" w:color="2C1B5C"/>
              <w:bottom w:val="single" w:sz="8" w:space="0" w:color="2C1B5C"/>
              <w:right w:val="single" w:sz="8" w:space="0" w:color="2C1B5C"/>
            </w:tcBorders>
            <w:shd w:val="clear" w:color="auto" w:fill="DBEEEC"/>
          </w:tcPr>
          <w:p w14:paraId="4CFD5B82" w14:textId="77777777" w:rsidR="00FE7675" w:rsidRDefault="00FE7675">
            <w:pPr>
              <w:spacing w:before="12" w:line="280" w:lineRule="exact"/>
              <w:rPr>
                <w:sz w:val="28"/>
                <w:szCs w:val="28"/>
              </w:rPr>
            </w:pPr>
          </w:p>
          <w:p w14:paraId="2EAC6FD5" w14:textId="77777777" w:rsidR="00FE7675" w:rsidRDefault="003164AD">
            <w:pPr>
              <w:ind w:left="7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363435"/>
                <w:spacing w:val="-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color w:val="363435"/>
                <w:sz w:val="24"/>
                <w:szCs w:val="24"/>
              </w:rPr>
              <w:t>hone/</w:t>
            </w:r>
            <w:r>
              <w:rPr>
                <w:rFonts w:ascii="Calibri" w:eastAsia="Calibri" w:hAnsi="Calibri" w:cs="Calibri"/>
                <w:color w:val="363435"/>
                <w:spacing w:val="1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color w:val="363435"/>
                <w:sz w:val="24"/>
                <w:szCs w:val="24"/>
              </w:rPr>
              <w:t>obile:</w:t>
            </w:r>
          </w:p>
        </w:tc>
        <w:tc>
          <w:tcPr>
            <w:tcW w:w="8103" w:type="dxa"/>
            <w:tcBorders>
              <w:top w:val="single" w:sz="8" w:space="0" w:color="2C1B5C"/>
              <w:left w:val="single" w:sz="8" w:space="0" w:color="2C1B5C"/>
              <w:bottom w:val="single" w:sz="8" w:space="0" w:color="2C1B5C"/>
              <w:right w:val="single" w:sz="8" w:space="0" w:color="2C1B5C"/>
            </w:tcBorders>
            <w:shd w:val="clear" w:color="auto" w:fill="FDFDFD"/>
          </w:tcPr>
          <w:p w14:paraId="284AFD8C" w14:textId="77777777" w:rsidR="00FE7675" w:rsidRDefault="00FE7675"/>
        </w:tc>
      </w:tr>
    </w:tbl>
    <w:p w14:paraId="3988A7C4" w14:textId="77777777" w:rsidR="00FE7675" w:rsidRDefault="00FE7675">
      <w:pPr>
        <w:sectPr w:rsidR="00FE7675">
          <w:pgSz w:w="11920" w:h="16840"/>
          <w:pgMar w:top="220" w:right="0" w:bottom="280" w:left="0" w:header="0" w:footer="779" w:gutter="0"/>
          <w:cols w:space="720"/>
        </w:sectPr>
      </w:pPr>
    </w:p>
    <w:p w14:paraId="4A98EC82" w14:textId="77777777" w:rsidR="00FE7675" w:rsidRDefault="00FE7675">
      <w:pPr>
        <w:spacing w:line="200" w:lineRule="exact"/>
      </w:pPr>
    </w:p>
    <w:p w14:paraId="67B61D0D" w14:textId="77777777" w:rsidR="00FE7675" w:rsidRDefault="00FE7675">
      <w:pPr>
        <w:spacing w:before="10" w:line="220" w:lineRule="exact"/>
        <w:rPr>
          <w:sz w:val="22"/>
          <w:szCs w:val="22"/>
        </w:rPr>
      </w:pPr>
    </w:p>
    <w:p w14:paraId="50857628" w14:textId="77777777" w:rsidR="00FE7675" w:rsidRDefault="00D66471">
      <w:pPr>
        <w:spacing w:before="22" w:line="300" w:lineRule="exact"/>
        <w:ind w:left="720"/>
        <w:rPr>
          <w:sz w:val="28"/>
          <w:szCs w:val="28"/>
        </w:rPr>
      </w:pPr>
      <w:r>
        <w:rPr>
          <w:noProof/>
        </w:rPr>
        <w:pict w14:anchorId="128E329A">
          <v:group id="_x0000_s1030" alt="" style="position:absolute;left:0;text-align:left;margin-left:36pt;margin-top:220.55pt;width:523.3pt;height:0;z-index:-251657728;mso-position-horizontal-relative:page" coordorigin="720,4411" coordsize="10466,0">
            <v:shape id="_x0000_s1031" alt="" style="position:absolute;left:720;top:4411;width:10466;height:0" coordorigin="720,4411" coordsize="10466,0" path="m720,4411r10466,e" filled="f" strokecolor="#efefef" strokeweight="1pt">
              <v:path arrowok="t"/>
            </v:shape>
            <w10:wrap anchorx="page"/>
          </v:group>
        </w:pict>
      </w:r>
      <w:r w:rsidR="003164AD">
        <w:rPr>
          <w:b/>
          <w:color w:val="2C1B5C"/>
          <w:spacing w:val="1"/>
          <w:w w:val="73"/>
          <w:position w:val="-1"/>
          <w:sz w:val="28"/>
          <w:szCs w:val="28"/>
        </w:rPr>
        <w:t>I</w:t>
      </w:r>
      <w:r w:rsidR="003164AD">
        <w:rPr>
          <w:b/>
          <w:color w:val="2C1B5C"/>
          <w:spacing w:val="-2"/>
          <w:w w:val="105"/>
          <w:position w:val="-1"/>
          <w:sz w:val="28"/>
          <w:szCs w:val="28"/>
        </w:rPr>
        <w:t>n</w:t>
      </w:r>
      <w:r w:rsidR="003164AD">
        <w:rPr>
          <w:b/>
          <w:color w:val="2C1B5C"/>
          <w:spacing w:val="-1"/>
          <w:w w:val="110"/>
          <w:position w:val="-1"/>
          <w:sz w:val="28"/>
          <w:szCs w:val="28"/>
        </w:rPr>
        <w:t>t</w:t>
      </w:r>
      <w:r w:rsidR="003164AD">
        <w:rPr>
          <w:b/>
          <w:color w:val="2C1B5C"/>
          <w:w w:val="109"/>
          <w:position w:val="-1"/>
          <w:sz w:val="28"/>
          <w:szCs w:val="28"/>
        </w:rPr>
        <w:t>elle</w:t>
      </w:r>
      <w:r w:rsidR="003164AD">
        <w:rPr>
          <w:b/>
          <w:color w:val="2C1B5C"/>
          <w:spacing w:val="4"/>
          <w:w w:val="109"/>
          <w:position w:val="-1"/>
          <w:sz w:val="28"/>
          <w:szCs w:val="28"/>
        </w:rPr>
        <w:t>c</w:t>
      </w:r>
      <w:r w:rsidR="003164AD">
        <w:rPr>
          <w:b/>
          <w:color w:val="2C1B5C"/>
          <w:w w:val="105"/>
          <w:position w:val="-1"/>
          <w:sz w:val="28"/>
          <w:szCs w:val="28"/>
        </w:rPr>
        <w:t>tual</w:t>
      </w:r>
      <w:r w:rsidR="003164AD">
        <w:rPr>
          <w:b/>
          <w:color w:val="2C1B5C"/>
          <w:spacing w:val="-13"/>
          <w:position w:val="-1"/>
          <w:sz w:val="28"/>
          <w:szCs w:val="28"/>
        </w:rPr>
        <w:t xml:space="preserve"> </w:t>
      </w:r>
      <w:r w:rsidR="003164AD">
        <w:rPr>
          <w:b/>
          <w:color w:val="2C1B5C"/>
          <w:spacing w:val="1"/>
          <w:position w:val="-1"/>
          <w:sz w:val="28"/>
          <w:szCs w:val="28"/>
        </w:rPr>
        <w:t>D</w:t>
      </w:r>
      <w:r w:rsidR="003164AD">
        <w:rPr>
          <w:b/>
          <w:color w:val="2C1B5C"/>
          <w:position w:val="-1"/>
          <w:sz w:val="28"/>
          <w:szCs w:val="28"/>
        </w:rPr>
        <w:t>isabili</w:t>
      </w:r>
      <w:r w:rsidR="003164AD">
        <w:rPr>
          <w:b/>
          <w:color w:val="2C1B5C"/>
          <w:spacing w:val="1"/>
          <w:position w:val="-1"/>
          <w:sz w:val="28"/>
          <w:szCs w:val="28"/>
        </w:rPr>
        <w:t>t</w:t>
      </w:r>
      <w:r w:rsidR="003164AD">
        <w:rPr>
          <w:b/>
          <w:color w:val="2C1B5C"/>
          <w:position w:val="-1"/>
          <w:sz w:val="28"/>
          <w:szCs w:val="28"/>
        </w:rPr>
        <w:t>y</w:t>
      </w:r>
      <w:r w:rsidR="003164AD">
        <w:rPr>
          <w:b/>
          <w:color w:val="2C1B5C"/>
          <w:spacing w:val="17"/>
          <w:position w:val="-1"/>
          <w:sz w:val="28"/>
          <w:szCs w:val="28"/>
        </w:rPr>
        <w:t xml:space="preserve"> </w:t>
      </w:r>
      <w:r w:rsidR="003164AD">
        <w:rPr>
          <w:b/>
          <w:color w:val="2C1B5C"/>
          <w:spacing w:val="-3"/>
          <w:w w:val="95"/>
          <w:position w:val="-1"/>
          <w:sz w:val="28"/>
          <w:szCs w:val="28"/>
        </w:rPr>
        <w:t>P</w:t>
      </w:r>
      <w:r w:rsidR="003164AD">
        <w:rPr>
          <w:b/>
          <w:color w:val="2C1B5C"/>
          <w:spacing w:val="-2"/>
          <w:w w:val="85"/>
          <w:position w:val="-1"/>
          <w:sz w:val="28"/>
          <w:szCs w:val="28"/>
        </w:rPr>
        <w:t>r</w:t>
      </w:r>
      <w:r w:rsidR="003164AD">
        <w:rPr>
          <w:b/>
          <w:color w:val="2C1B5C"/>
          <w:w w:val="110"/>
          <w:position w:val="-1"/>
          <w:sz w:val="28"/>
          <w:szCs w:val="28"/>
        </w:rPr>
        <w:t>o</w:t>
      </w:r>
      <w:r w:rsidR="003164AD">
        <w:rPr>
          <w:b/>
          <w:color w:val="2C1B5C"/>
          <w:spacing w:val="-3"/>
          <w:w w:val="110"/>
          <w:position w:val="-1"/>
          <w:sz w:val="28"/>
          <w:szCs w:val="28"/>
        </w:rPr>
        <w:t>f</w:t>
      </w:r>
      <w:r w:rsidR="003164AD">
        <w:rPr>
          <w:b/>
          <w:color w:val="2C1B5C"/>
          <w:w w:val="109"/>
          <w:position w:val="-1"/>
          <w:sz w:val="28"/>
          <w:szCs w:val="28"/>
        </w:rPr>
        <w:t>essiona</w:t>
      </w:r>
      <w:r w:rsidR="003164AD">
        <w:rPr>
          <w:b/>
          <w:color w:val="2C1B5C"/>
          <w:spacing w:val="1"/>
          <w:w w:val="109"/>
          <w:position w:val="-1"/>
          <w:sz w:val="28"/>
          <w:szCs w:val="28"/>
        </w:rPr>
        <w:t>l</w:t>
      </w:r>
      <w:r w:rsidR="003164AD">
        <w:rPr>
          <w:b/>
          <w:color w:val="2C1B5C"/>
          <w:spacing w:val="-26"/>
          <w:w w:val="78"/>
          <w:position w:val="-1"/>
          <w:sz w:val="28"/>
          <w:szCs w:val="28"/>
        </w:rPr>
        <w:t>’</w:t>
      </w:r>
      <w:r w:rsidR="003164AD">
        <w:rPr>
          <w:b/>
          <w:color w:val="2C1B5C"/>
          <w:w w:val="111"/>
          <w:position w:val="-1"/>
          <w:sz w:val="28"/>
          <w:szCs w:val="28"/>
        </w:rPr>
        <w:t>s</w:t>
      </w:r>
      <w:r w:rsidR="003164AD">
        <w:rPr>
          <w:b/>
          <w:color w:val="2C1B5C"/>
          <w:spacing w:val="-13"/>
          <w:position w:val="-1"/>
          <w:sz w:val="28"/>
          <w:szCs w:val="28"/>
        </w:rPr>
        <w:t xml:space="preserve"> </w:t>
      </w:r>
      <w:r w:rsidR="003164AD">
        <w:rPr>
          <w:b/>
          <w:color w:val="2C1B5C"/>
          <w:spacing w:val="-7"/>
          <w:position w:val="-1"/>
          <w:sz w:val="28"/>
          <w:szCs w:val="28"/>
        </w:rPr>
        <w:t>P</w:t>
      </w:r>
      <w:r w:rsidR="003164AD">
        <w:rPr>
          <w:b/>
          <w:color w:val="2C1B5C"/>
          <w:position w:val="-1"/>
          <w:sz w:val="28"/>
          <w:szCs w:val="28"/>
        </w:rPr>
        <w:t>ersonal</w:t>
      </w:r>
      <w:r w:rsidR="003164AD">
        <w:rPr>
          <w:b/>
          <w:color w:val="2C1B5C"/>
          <w:spacing w:val="31"/>
          <w:position w:val="-1"/>
          <w:sz w:val="28"/>
          <w:szCs w:val="28"/>
        </w:rPr>
        <w:t xml:space="preserve"> </w:t>
      </w:r>
      <w:r w:rsidR="003164AD">
        <w:rPr>
          <w:b/>
          <w:color w:val="2C1B5C"/>
          <w:w w:val="105"/>
          <w:position w:val="-1"/>
          <w:sz w:val="28"/>
          <w:szCs w:val="28"/>
        </w:rPr>
        <w:t>Details</w:t>
      </w:r>
    </w:p>
    <w:p w14:paraId="2B12AEBB" w14:textId="77777777" w:rsidR="00FE7675" w:rsidRDefault="00FE7675">
      <w:pPr>
        <w:spacing w:before="12" w:line="200" w:lineRule="exact"/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43"/>
        <w:gridCol w:w="3387"/>
        <w:gridCol w:w="2754"/>
        <w:gridCol w:w="1843"/>
      </w:tblGrid>
      <w:tr w:rsidR="00FE7675" w14:paraId="7DEA77C4" w14:textId="77777777" w:rsidTr="0070205E">
        <w:trPr>
          <w:trHeight w:hRule="exact" w:val="889"/>
        </w:trPr>
        <w:tc>
          <w:tcPr>
            <w:tcW w:w="2343" w:type="dxa"/>
            <w:tcBorders>
              <w:top w:val="single" w:sz="8" w:space="0" w:color="2C1B5C"/>
              <w:left w:val="single" w:sz="8" w:space="0" w:color="2C1B5C"/>
              <w:bottom w:val="single" w:sz="8" w:space="0" w:color="2C1B5C"/>
              <w:right w:val="single" w:sz="8" w:space="0" w:color="2C1B5C"/>
            </w:tcBorders>
            <w:shd w:val="clear" w:color="auto" w:fill="DBEEEC"/>
          </w:tcPr>
          <w:p w14:paraId="06C5F961" w14:textId="77777777" w:rsidR="00FE7675" w:rsidRDefault="00FE7675">
            <w:pPr>
              <w:spacing w:before="12" w:line="280" w:lineRule="exact"/>
              <w:rPr>
                <w:sz w:val="28"/>
                <w:szCs w:val="28"/>
              </w:rPr>
            </w:pPr>
          </w:p>
          <w:p w14:paraId="73FCAF9D" w14:textId="77777777" w:rsidR="00FE7675" w:rsidRDefault="003164AD">
            <w:pPr>
              <w:ind w:left="7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363435"/>
                <w:spacing w:val="-8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color w:val="363435"/>
                <w:sz w:val="24"/>
                <w:szCs w:val="24"/>
              </w:rPr>
              <w:t>ull</w:t>
            </w:r>
            <w:r>
              <w:rPr>
                <w:rFonts w:ascii="Calibri" w:eastAsia="Calibri" w:hAnsi="Calibri" w:cs="Calibri"/>
                <w:color w:val="363435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color w:val="363435"/>
                <w:sz w:val="24"/>
                <w:szCs w:val="24"/>
              </w:rPr>
              <w:t>name:</w:t>
            </w:r>
          </w:p>
        </w:tc>
        <w:tc>
          <w:tcPr>
            <w:tcW w:w="3387" w:type="dxa"/>
            <w:tcBorders>
              <w:top w:val="single" w:sz="8" w:space="0" w:color="2C1B5C"/>
              <w:left w:val="single" w:sz="8" w:space="0" w:color="2C1B5C"/>
              <w:bottom w:val="single" w:sz="8" w:space="0" w:color="2C1B5C"/>
              <w:right w:val="nil"/>
            </w:tcBorders>
            <w:shd w:val="clear" w:color="auto" w:fill="FDFDFD"/>
          </w:tcPr>
          <w:p w14:paraId="3FEA0EC6" w14:textId="77777777" w:rsidR="00FE7675" w:rsidRDefault="00FE7675"/>
        </w:tc>
        <w:tc>
          <w:tcPr>
            <w:tcW w:w="2754" w:type="dxa"/>
            <w:tcBorders>
              <w:top w:val="single" w:sz="8" w:space="0" w:color="2C1B5C"/>
              <w:left w:val="nil"/>
              <w:bottom w:val="single" w:sz="8" w:space="0" w:color="2C1B5C"/>
              <w:right w:val="nil"/>
            </w:tcBorders>
            <w:shd w:val="clear" w:color="auto" w:fill="FDFDFD"/>
          </w:tcPr>
          <w:p w14:paraId="11459B9F" w14:textId="77777777" w:rsidR="00FE7675" w:rsidRDefault="00FE7675"/>
        </w:tc>
        <w:tc>
          <w:tcPr>
            <w:tcW w:w="1843" w:type="dxa"/>
            <w:tcBorders>
              <w:top w:val="single" w:sz="8" w:space="0" w:color="2C1B5C"/>
              <w:left w:val="nil"/>
              <w:bottom w:val="single" w:sz="8" w:space="0" w:color="2C1B5C"/>
              <w:right w:val="single" w:sz="8" w:space="0" w:color="2C1B5C"/>
            </w:tcBorders>
            <w:shd w:val="clear" w:color="auto" w:fill="FDFDFD"/>
          </w:tcPr>
          <w:p w14:paraId="366FE67F" w14:textId="77777777" w:rsidR="00FE7675" w:rsidRDefault="00FE7675"/>
        </w:tc>
      </w:tr>
      <w:tr w:rsidR="00FE7675" w14:paraId="5B75A005" w14:textId="77777777" w:rsidTr="0070205E">
        <w:trPr>
          <w:trHeight w:hRule="exact" w:val="889"/>
        </w:trPr>
        <w:tc>
          <w:tcPr>
            <w:tcW w:w="2343" w:type="dxa"/>
            <w:tcBorders>
              <w:top w:val="single" w:sz="8" w:space="0" w:color="2C1B5C"/>
              <w:left w:val="single" w:sz="8" w:space="0" w:color="2C1B5C"/>
              <w:bottom w:val="single" w:sz="8" w:space="0" w:color="2C1B5C"/>
              <w:right w:val="single" w:sz="8" w:space="0" w:color="2C1B5C"/>
            </w:tcBorders>
            <w:shd w:val="clear" w:color="auto" w:fill="DBEEEC"/>
          </w:tcPr>
          <w:p w14:paraId="27018E0B" w14:textId="77777777" w:rsidR="00FE7675" w:rsidRDefault="00FE7675">
            <w:pPr>
              <w:spacing w:before="12" w:line="280" w:lineRule="exact"/>
              <w:rPr>
                <w:sz w:val="28"/>
                <w:szCs w:val="28"/>
              </w:rPr>
            </w:pPr>
          </w:p>
          <w:p w14:paraId="01B30ECC" w14:textId="77777777" w:rsidR="00FE7675" w:rsidRDefault="003164AD">
            <w:pPr>
              <w:ind w:left="7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363435"/>
                <w:sz w:val="24"/>
                <w:szCs w:val="24"/>
              </w:rPr>
              <w:t>Email:</w:t>
            </w:r>
          </w:p>
        </w:tc>
        <w:tc>
          <w:tcPr>
            <w:tcW w:w="3387" w:type="dxa"/>
            <w:tcBorders>
              <w:top w:val="single" w:sz="8" w:space="0" w:color="2C1B5C"/>
              <w:left w:val="single" w:sz="8" w:space="0" w:color="2C1B5C"/>
              <w:bottom w:val="single" w:sz="8" w:space="0" w:color="2C1B5C"/>
              <w:right w:val="nil"/>
            </w:tcBorders>
            <w:shd w:val="clear" w:color="auto" w:fill="FDFDFD"/>
          </w:tcPr>
          <w:p w14:paraId="4D4B5092" w14:textId="77777777" w:rsidR="00FE7675" w:rsidRDefault="00FE7675"/>
        </w:tc>
        <w:tc>
          <w:tcPr>
            <w:tcW w:w="2754" w:type="dxa"/>
            <w:tcBorders>
              <w:top w:val="single" w:sz="8" w:space="0" w:color="2C1B5C"/>
              <w:left w:val="nil"/>
              <w:bottom w:val="single" w:sz="8" w:space="0" w:color="2C1B5C"/>
              <w:right w:val="nil"/>
            </w:tcBorders>
            <w:shd w:val="clear" w:color="auto" w:fill="FDFDFD"/>
          </w:tcPr>
          <w:p w14:paraId="5D5ECE2D" w14:textId="77777777" w:rsidR="00FE7675" w:rsidRDefault="00FE7675"/>
        </w:tc>
        <w:tc>
          <w:tcPr>
            <w:tcW w:w="1843" w:type="dxa"/>
            <w:tcBorders>
              <w:top w:val="single" w:sz="8" w:space="0" w:color="2C1B5C"/>
              <w:left w:val="nil"/>
              <w:bottom w:val="single" w:sz="8" w:space="0" w:color="2C1B5C"/>
              <w:right w:val="single" w:sz="8" w:space="0" w:color="2C1B5C"/>
            </w:tcBorders>
            <w:shd w:val="clear" w:color="auto" w:fill="FDFDFD"/>
          </w:tcPr>
          <w:p w14:paraId="19187CBA" w14:textId="77777777" w:rsidR="00FE7675" w:rsidRDefault="00FE7675"/>
        </w:tc>
      </w:tr>
      <w:tr w:rsidR="00FE7675" w14:paraId="0B197C52" w14:textId="77777777" w:rsidTr="0070205E">
        <w:trPr>
          <w:trHeight w:hRule="exact" w:val="889"/>
        </w:trPr>
        <w:tc>
          <w:tcPr>
            <w:tcW w:w="2343" w:type="dxa"/>
            <w:tcBorders>
              <w:top w:val="single" w:sz="8" w:space="0" w:color="2C1B5C"/>
              <w:left w:val="single" w:sz="8" w:space="0" w:color="2C1B5C"/>
              <w:bottom w:val="single" w:sz="8" w:space="0" w:color="2C1B5C"/>
              <w:right w:val="single" w:sz="8" w:space="0" w:color="2C1B5C"/>
            </w:tcBorders>
            <w:shd w:val="clear" w:color="auto" w:fill="DBEEEC"/>
          </w:tcPr>
          <w:p w14:paraId="4A88BF5A" w14:textId="77777777" w:rsidR="00FE7675" w:rsidRDefault="00FE7675">
            <w:pPr>
              <w:spacing w:before="12" w:line="280" w:lineRule="exact"/>
              <w:rPr>
                <w:sz w:val="28"/>
                <w:szCs w:val="28"/>
              </w:rPr>
            </w:pPr>
          </w:p>
          <w:p w14:paraId="7B21A9DF" w14:textId="77777777" w:rsidR="00FE7675" w:rsidRDefault="003164AD">
            <w:pPr>
              <w:ind w:left="7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363435"/>
                <w:spacing w:val="-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color w:val="363435"/>
                <w:sz w:val="24"/>
                <w:szCs w:val="24"/>
              </w:rPr>
              <w:t>hone/</w:t>
            </w:r>
            <w:r>
              <w:rPr>
                <w:rFonts w:ascii="Calibri" w:eastAsia="Calibri" w:hAnsi="Calibri" w:cs="Calibri"/>
                <w:color w:val="363435"/>
                <w:spacing w:val="1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color w:val="363435"/>
                <w:sz w:val="24"/>
                <w:szCs w:val="24"/>
              </w:rPr>
              <w:t>obile:</w:t>
            </w:r>
          </w:p>
        </w:tc>
        <w:tc>
          <w:tcPr>
            <w:tcW w:w="3387" w:type="dxa"/>
            <w:tcBorders>
              <w:top w:val="single" w:sz="8" w:space="0" w:color="2C1B5C"/>
              <w:left w:val="single" w:sz="8" w:space="0" w:color="2C1B5C"/>
              <w:bottom w:val="single" w:sz="8" w:space="0" w:color="2C1B5C"/>
              <w:right w:val="nil"/>
            </w:tcBorders>
            <w:shd w:val="clear" w:color="auto" w:fill="FDFDFD"/>
          </w:tcPr>
          <w:p w14:paraId="557EC978" w14:textId="77777777" w:rsidR="00FE7675" w:rsidRDefault="00FE7675"/>
        </w:tc>
        <w:tc>
          <w:tcPr>
            <w:tcW w:w="2754" w:type="dxa"/>
            <w:tcBorders>
              <w:top w:val="single" w:sz="8" w:space="0" w:color="2C1B5C"/>
              <w:left w:val="nil"/>
              <w:bottom w:val="single" w:sz="8" w:space="0" w:color="2C1B5C"/>
              <w:right w:val="nil"/>
            </w:tcBorders>
            <w:shd w:val="clear" w:color="auto" w:fill="FDFDFD"/>
          </w:tcPr>
          <w:p w14:paraId="7C03EB5D" w14:textId="77777777" w:rsidR="00FE7675" w:rsidRDefault="00FE7675"/>
        </w:tc>
        <w:tc>
          <w:tcPr>
            <w:tcW w:w="1843" w:type="dxa"/>
            <w:tcBorders>
              <w:top w:val="single" w:sz="8" w:space="0" w:color="2C1B5C"/>
              <w:left w:val="nil"/>
              <w:bottom w:val="single" w:sz="8" w:space="0" w:color="2C1B5C"/>
              <w:right w:val="single" w:sz="8" w:space="0" w:color="2C1B5C"/>
            </w:tcBorders>
            <w:shd w:val="clear" w:color="auto" w:fill="FDFDFD"/>
          </w:tcPr>
          <w:p w14:paraId="3D6948C5" w14:textId="77777777" w:rsidR="00FE7675" w:rsidRDefault="00FE7675"/>
        </w:tc>
      </w:tr>
      <w:tr w:rsidR="00FE7675" w14:paraId="13AAFAC0" w14:textId="77777777" w:rsidTr="0070205E">
        <w:trPr>
          <w:trHeight w:hRule="exact" w:val="453"/>
        </w:trPr>
        <w:tc>
          <w:tcPr>
            <w:tcW w:w="2343" w:type="dxa"/>
            <w:tcBorders>
              <w:top w:val="single" w:sz="8" w:space="0" w:color="2C1B5C"/>
              <w:left w:val="single" w:sz="8" w:space="0" w:color="2C1B5C"/>
              <w:bottom w:val="nil"/>
              <w:right w:val="single" w:sz="8" w:space="0" w:color="2C1B5C"/>
            </w:tcBorders>
            <w:shd w:val="clear" w:color="auto" w:fill="DBEEEC"/>
          </w:tcPr>
          <w:p w14:paraId="6BC30597" w14:textId="77777777" w:rsidR="00FE7675" w:rsidRPr="00901685" w:rsidRDefault="00FE7675" w:rsidP="00901685">
            <w:pPr>
              <w:spacing w:before="8" w:line="140" w:lineRule="exact"/>
              <w:jc w:val="both"/>
              <w:rPr>
                <w:rFonts w:asciiTheme="minorHAnsi" w:hAnsiTheme="minorHAnsi" w:cstheme="minorHAnsi"/>
                <w:sz w:val="14"/>
                <w:szCs w:val="14"/>
              </w:rPr>
            </w:pPr>
          </w:p>
          <w:p w14:paraId="33BA6DB7" w14:textId="77777777" w:rsidR="00FE7675" w:rsidRPr="00901685" w:rsidRDefault="003164AD" w:rsidP="00901685">
            <w:pPr>
              <w:ind w:left="70"/>
              <w:jc w:val="both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901685">
              <w:rPr>
                <w:rFonts w:asciiTheme="minorHAnsi" w:eastAsia="Calibri" w:hAnsiTheme="minorHAnsi" w:cstheme="minorHAnsi"/>
                <w:color w:val="363435"/>
                <w:sz w:val="24"/>
                <w:szCs w:val="24"/>
              </w:rPr>
              <w:t xml:space="preserve">Division:  </w:t>
            </w:r>
          </w:p>
        </w:tc>
        <w:tc>
          <w:tcPr>
            <w:tcW w:w="3387" w:type="dxa"/>
            <w:tcBorders>
              <w:top w:val="single" w:sz="8" w:space="0" w:color="2C1B5C"/>
              <w:left w:val="single" w:sz="8" w:space="0" w:color="2C1B5C"/>
              <w:bottom w:val="nil"/>
              <w:right w:val="nil"/>
            </w:tcBorders>
            <w:shd w:val="clear" w:color="auto" w:fill="FDFDFD"/>
          </w:tcPr>
          <w:p w14:paraId="120FC2B3" w14:textId="77777777" w:rsidR="00FE7675" w:rsidRDefault="0070205E">
            <w:pPr>
              <w:spacing w:before="89"/>
              <w:ind w:left="70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363435"/>
                <w:spacing w:val="-3"/>
                <w:sz w:val="24"/>
                <w:szCs w:val="24"/>
              </w:rPr>
              <w:t xml:space="preserve">     </w:t>
            </w:r>
            <w:r w:rsidR="003164AD">
              <w:rPr>
                <w:rFonts w:ascii="Calibri" w:eastAsia="Calibri" w:hAnsi="Calibri" w:cs="Calibri"/>
                <w:color w:val="363435"/>
                <w:spacing w:val="-3"/>
                <w:sz w:val="24"/>
                <w:szCs w:val="24"/>
              </w:rPr>
              <w:t>A</w:t>
            </w:r>
            <w:r w:rsidR="003164AD">
              <w:rPr>
                <w:rFonts w:ascii="Calibri" w:eastAsia="Calibri" w:hAnsi="Calibri" w:cs="Calibri"/>
                <w:color w:val="363435"/>
                <w:sz w:val="24"/>
                <w:szCs w:val="24"/>
              </w:rPr>
              <w:t>o</w:t>
            </w:r>
            <w:r w:rsidR="003164AD">
              <w:rPr>
                <w:rFonts w:ascii="Calibri" w:eastAsia="Calibri" w:hAnsi="Calibri" w:cs="Calibri"/>
                <w:color w:val="363435"/>
                <w:spacing w:val="-1"/>
                <w:sz w:val="24"/>
                <w:szCs w:val="24"/>
              </w:rPr>
              <w:t>t</w:t>
            </w:r>
            <w:r w:rsidR="003164AD">
              <w:rPr>
                <w:rFonts w:ascii="Calibri" w:eastAsia="Calibri" w:hAnsi="Calibri" w:cs="Calibri"/>
                <w:color w:val="363435"/>
                <w:sz w:val="24"/>
                <w:szCs w:val="24"/>
              </w:rPr>
              <w:t>ea</w:t>
            </w:r>
            <w:r w:rsidR="003164AD">
              <w:rPr>
                <w:rFonts w:ascii="Calibri" w:eastAsia="Calibri" w:hAnsi="Calibri" w:cs="Calibri"/>
                <w:color w:val="363435"/>
                <w:spacing w:val="-2"/>
                <w:sz w:val="24"/>
                <w:szCs w:val="24"/>
              </w:rPr>
              <w:t>r</w:t>
            </w:r>
            <w:r w:rsidR="003164AD">
              <w:rPr>
                <w:rFonts w:ascii="Calibri" w:eastAsia="Calibri" w:hAnsi="Calibri" w:cs="Calibri"/>
                <w:color w:val="363435"/>
                <w:sz w:val="24"/>
                <w:szCs w:val="24"/>
              </w:rPr>
              <w:t>oa</w:t>
            </w:r>
            <w:r w:rsidR="003164AD">
              <w:rPr>
                <w:rFonts w:ascii="Calibri" w:eastAsia="Calibri" w:hAnsi="Calibri" w:cs="Calibri"/>
                <w:color w:val="363435"/>
                <w:spacing w:val="7"/>
                <w:sz w:val="24"/>
                <w:szCs w:val="24"/>
              </w:rPr>
              <w:t xml:space="preserve"> </w:t>
            </w:r>
            <w:r w:rsidR="003164AD">
              <w:rPr>
                <w:rFonts w:ascii="Calibri" w:eastAsia="Calibri" w:hAnsi="Calibri" w:cs="Calibri"/>
                <w:color w:val="363435"/>
                <w:sz w:val="24"/>
                <w:szCs w:val="24"/>
              </w:rPr>
              <w:t>New</w:t>
            </w:r>
            <w:r w:rsidR="003164AD">
              <w:rPr>
                <w:rFonts w:ascii="Calibri" w:eastAsia="Calibri" w:hAnsi="Calibri" w:cs="Calibri"/>
                <w:color w:val="363435"/>
                <w:spacing w:val="6"/>
                <w:sz w:val="24"/>
                <w:szCs w:val="24"/>
              </w:rPr>
              <w:t xml:space="preserve"> </w:t>
            </w:r>
            <w:r w:rsidR="003164AD">
              <w:rPr>
                <w:rFonts w:ascii="Calibri" w:eastAsia="Calibri" w:hAnsi="Calibri" w:cs="Calibri"/>
                <w:color w:val="363435"/>
                <w:spacing w:val="-3"/>
                <w:w w:val="118"/>
                <w:sz w:val="24"/>
                <w:szCs w:val="24"/>
              </w:rPr>
              <w:t>Z</w:t>
            </w:r>
            <w:r w:rsidR="003164AD">
              <w:rPr>
                <w:rFonts w:ascii="Calibri" w:eastAsia="Calibri" w:hAnsi="Calibri" w:cs="Calibri"/>
                <w:color w:val="363435"/>
                <w:w w:val="103"/>
                <w:sz w:val="24"/>
                <w:szCs w:val="24"/>
              </w:rPr>
              <w:t>ealand</w:t>
            </w:r>
          </w:p>
        </w:tc>
        <w:tc>
          <w:tcPr>
            <w:tcW w:w="2754" w:type="dxa"/>
            <w:tcBorders>
              <w:top w:val="single" w:sz="8" w:space="0" w:color="2C1B5C"/>
              <w:left w:val="nil"/>
              <w:bottom w:val="nil"/>
              <w:right w:val="nil"/>
            </w:tcBorders>
            <w:shd w:val="clear" w:color="auto" w:fill="FDFDFD"/>
          </w:tcPr>
          <w:p w14:paraId="01AD0FDE" w14:textId="77777777" w:rsidR="00FE7675" w:rsidRDefault="0070205E">
            <w:pPr>
              <w:spacing w:before="89"/>
              <w:ind w:left="3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                   Australia</w:t>
            </w:r>
          </w:p>
        </w:tc>
        <w:tc>
          <w:tcPr>
            <w:tcW w:w="1843" w:type="dxa"/>
            <w:tcBorders>
              <w:top w:val="single" w:sz="8" w:space="0" w:color="2C1B5C"/>
              <w:left w:val="nil"/>
              <w:bottom w:val="nil"/>
              <w:right w:val="single" w:sz="8" w:space="0" w:color="2C1B5C"/>
            </w:tcBorders>
            <w:shd w:val="clear" w:color="auto" w:fill="FDFDFD"/>
          </w:tcPr>
          <w:p w14:paraId="67466C05" w14:textId="77777777" w:rsidR="00FE7675" w:rsidRDefault="00FE7675">
            <w:pPr>
              <w:spacing w:before="89"/>
              <w:ind w:left="256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FE7675" w14:paraId="5838C681" w14:textId="77777777" w:rsidTr="0070205E">
        <w:trPr>
          <w:trHeight w:hRule="exact" w:val="437"/>
        </w:trPr>
        <w:tc>
          <w:tcPr>
            <w:tcW w:w="2343" w:type="dxa"/>
            <w:tcBorders>
              <w:top w:val="nil"/>
              <w:left w:val="single" w:sz="8" w:space="0" w:color="2C1B5C"/>
              <w:bottom w:val="single" w:sz="8" w:space="0" w:color="2C1B5C"/>
              <w:right w:val="single" w:sz="8" w:space="0" w:color="2C1B5C"/>
            </w:tcBorders>
            <w:shd w:val="clear" w:color="auto" w:fill="DBEEEC"/>
          </w:tcPr>
          <w:p w14:paraId="216256B1" w14:textId="77777777" w:rsidR="00FE7675" w:rsidRPr="00901685" w:rsidRDefault="00901685" w:rsidP="00901685">
            <w:pPr>
              <w:spacing w:line="260" w:lineRule="exact"/>
              <w:ind w:left="70"/>
              <w:jc w:val="both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>
              <w:rPr>
                <w:rFonts w:asciiTheme="minorHAnsi" w:eastAsia="Calibri" w:hAnsiTheme="minorHAnsi" w:cstheme="minorHAnsi"/>
                <w:color w:val="363435"/>
                <w:spacing w:val="-2"/>
                <w:sz w:val="24"/>
                <w:szCs w:val="24"/>
              </w:rPr>
              <w:t>(Ci</w:t>
            </w:r>
            <w:r w:rsidR="003164AD" w:rsidRPr="00901685">
              <w:rPr>
                <w:rFonts w:asciiTheme="minorHAnsi" w:eastAsia="Calibri" w:hAnsiTheme="minorHAnsi" w:cstheme="minorHAnsi"/>
                <w:color w:val="363435"/>
                <w:spacing w:val="-2"/>
                <w:sz w:val="24"/>
                <w:szCs w:val="24"/>
              </w:rPr>
              <w:t>r</w:t>
            </w:r>
            <w:r w:rsidR="003164AD" w:rsidRPr="00901685">
              <w:rPr>
                <w:rFonts w:asciiTheme="minorHAnsi" w:eastAsia="Calibri" w:hAnsiTheme="minorHAnsi" w:cstheme="minorHAnsi"/>
                <w:color w:val="363435"/>
                <w:sz w:val="24"/>
                <w:szCs w:val="24"/>
              </w:rPr>
              <w:t>cle</w:t>
            </w:r>
            <w:r w:rsidR="003164AD" w:rsidRPr="00901685">
              <w:rPr>
                <w:rFonts w:asciiTheme="minorHAnsi" w:eastAsia="Calibri" w:hAnsiTheme="minorHAnsi" w:cstheme="minorHAnsi"/>
                <w:color w:val="363435"/>
                <w:spacing w:val="23"/>
                <w:sz w:val="24"/>
                <w:szCs w:val="24"/>
              </w:rPr>
              <w:t xml:space="preserve"> </w:t>
            </w:r>
            <w:r w:rsidR="003164AD" w:rsidRPr="00901685">
              <w:rPr>
                <w:rFonts w:asciiTheme="minorHAnsi" w:eastAsia="Arial" w:hAnsiTheme="minorHAnsi" w:cstheme="minorHAnsi"/>
                <w:color w:val="363435"/>
                <w:sz w:val="24"/>
                <w:szCs w:val="24"/>
              </w:rPr>
              <w:t>or highligh</w:t>
            </w:r>
            <w:r w:rsidR="003164AD" w:rsidRPr="00901685">
              <w:rPr>
                <w:rFonts w:asciiTheme="minorHAnsi" w:eastAsia="Arial" w:hAnsiTheme="minorHAnsi" w:cstheme="minorHAnsi"/>
                <w:color w:val="363435"/>
                <w:spacing w:val="-1"/>
                <w:sz w:val="24"/>
                <w:szCs w:val="24"/>
              </w:rPr>
              <w:t>t</w:t>
            </w:r>
            <w:r w:rsidR="003164AD" w:rsidRPr="00901685">
              <w:rPr>
                <w:rFonts w:asciiTheme="minorHAnsi" w:eastAsia="Calibri" w:hAnsiTheme="minorHAnsi" w:cstheme="minorHAnsi"/>
                <w:color w:val="363435"/>
                <w:sz w:val="24"/>
                <w:szCs w:val="24"/>
              </w:rPr>
              <w:t>)</w:t>
            </w:r>
          </w:p>
        </w:tc>
        <w:tc>
          <w:tcPr>
            <w:tcW w:w="3387" w:type="dxa"/>
            <w:tcBorders>
              <w:top w:val="nil"/>
              <w:left w:val="single" w:sz="8" w:space="0" w:color="2C1B5C"/>
              <w:bottom w:val="single" w:sz="8" w:space="0" w:color="2C1B5C"/>
              <w:right w:val="nil"/>
            </w:tcBorders>
            <w:shd w:val="clear" w:color="auto" w:fill="FDFDFD"/>
          </w:tcPr>
          <w:p w14:paraId="54A48DF4" w14:textId="77777777" w:rsidR="00FE7675" w:rsidRDefault="00FE7675">
            <w:pPr>
              <w:spacing w:before="36"/>
              <w:ind w:left="681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754" w:type="dxa"/>
            <w:tcBorders>
              <w:top w:val="nil"/>
              <w:left w:val="nil"/>
              <w:bottom w:val="single" w:sz="8" w:space="0" w:color="2C1B5C"/>
              <w:right w:val="nil"/>
            </w:tcBorders>
            <w:shd w:val="clear" w:color="auto" w:fill="FDFDFD"/>
          </w:tcPr>
          <w:p w14:paraId="47E6B8AF" w14:textId="77777777" w:rsidR="00FE7675" w:rsidRDefault="00FE7675">
            <w:pPr>
              <w:spacing w:before="36"/>
              <w:ind w:left="398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2C1B5C"/>
              <w:right w:val="single" w:sz="8" w:space="0" w:color="2C1B5C"/>
            </w:tcBorders>
            <w:shd w:val="clear" w:color="auto" w:fill="FDFDFD"/>
          </w:tcPr>
          <w:p w14:paraId="7947F2C1" w14:textId="77777777" w:rsidR="00FE7675" w:rsidRDefault="00FE7675">
            <w:pPr>
              <w:spacing w:before="36"/>
              <w:ind w:left="232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14:paraId="15242E63" w14:textId="77777777" w:rsidR="00FE7675" w:rsidRDefault="00FE7675">
      <w:pPr>
        <w:spacing w:line="100" w:lineRule="exact"/>
        <w:rPr>
          <w:sz w:val="11"/>
          <w:szCs w:val="11"/>
        </w:rPr>
      </w:pPr>
    </w:p>
    <w:p w14:paraId="2814588B" w14:textId="77777777" w:rsidR="00FE7675" w:rsidRDefault="00FE7675">
      <w:pPr>
        <w:spacing w:line="200" w:lineRule="exact"/>
      </w:pPr>
    </w:p>
    <w:p w14:paraId="2F959866" w14:textId="77777777" w:rsidR="00FE7675" w:rsidRDefault="00FE7675">
      <w:pPr>
        <w:spacing w:line="200" w:lineRule="exact"/>
      </w:pPr>
    </w:p>
    <w:p w14:paraId="19045AF9" w14:textId="77777777" w:rsidR="00901685" w:rsidRDefault="00901685" w:rsidP="00901685">
      <w:pPr>
        <w:spacing w:line="480" w:lineRule="exact"/>
        <w:ind w:left="720"/>
        <w:rPr>
          <w:rFonts w:ascii="Calibri" w:eastAsia="Calibri" w:hAnsi="Calibri" w:cs="Calibri"/>
          <w:sz w:val="41"/>
          <w:szCs w:val="41"/>
        </w:rPr>
      </w:pPr>
      <w:r>
        <w:rPr>
          <w:rFonts w:ascii="Calibri" w:eastAsia="Calibri" w:hAnsi="Calibri" w:cs="Calibri"/>
          <w:color w:val="2C1B5C"/>
          <w:spacing w:val="-9"/>
          <w:sz w:val="41"/>
          <w:szCs w:val="41"/>
        </w:rPr>
        <w:t>A</w:t>
      </w:r>
      <w:r>
        <w:rPr>
          <w:rFonts w:ascii="Calibri" w:eastAsia="Calibri" w:hAnsi="Calibri" w:cs="Calibri"/>
          <w:color w:val="2C1B5C"/>
          <w:spacing w:val="-2"/>
          <w:sz w:val="41"/>
          <w:szCs w:val="41"/>
        </w:rPr>
        <w:t>w</w:t>
      </w:r>
      <w:r>
        <w:rPr>
          <w:rFonts w:ascii="Calibri" w:eastAsia="Calibri" w:hAnsi="Calibri" w:cs="Calibri"/>
          <w:color w:val="2C1B5C"/>
          <w:sz w:val="41"/>
          <w:szCs w:val="41"/>
        </w:rPr>
        <w:t>a</w:t>
      </w:r>
      <w:r>
        <w:rPr>
          <w:rFonts w:ascii="Calibri" w:eastAsia="Calibri" w:hAnsi="Calibri" w:cs="Calibri"/>
          <w:color w:val="2C1B5C"/>
          <w:spacing w:val="-4"/>
          <w:sz w:val="41"/>
          <w:szCs w:val="41"/>
        </w:rPr>
        <w:t>r</w:t>
      </w:r>
      <w:r>
        <w:rPr>
          <w:rFonts w:ascii="Calibri" w:eastAsia="Calibri" w:hAnsi="Calibri" w:cs="Calibri"/>
          <w:color w:val="2C1B5C"/>
          <w:sz w:val="41"/>
          <w:szCs w:val="41"/>
        </w:rPr>
        <w:t>d</w:t>
      </w:r>
      <w:r>
        <w:rPr>
          <w:rFonts w:ascii="Calibri" w:eastAsia="Calibri" w:hAnsi="Calibri" w:cs="Calibri"/>
          <w:color w:val="2C1B5C"/>
          <w:spacing w:val="38"/>
          <w:sz w:val="41"/>
          <w:szCs w:val="41"/>
        </w:rPr>
        <w:t xml:space="preserve"> </w:t>
      </w:r>
      <w:r>
        <w:rPr>
          <w:rFonts w:ascii="Calibri" w:eastAsia="Calibri" w:hAnsi="Calibri" w:cs="Calibri"/>
          <w:color w:val="2C1B5C"/>
          <w:spacing w:val="-4"/>
          <w:w w:val="110"/>
          <w:sz w:val="41"/>
          <w:szCs w:val="41"/>
        </w:rPr>
        <w:t>C</w:t>
      </w:r>
      <w:r>
        <w:rPr>
          <w:rFonts w:ascii="Calibri" w:eastAsia="Calibri" w:hAnsi="Calibri" w:cs="Calibri"/>
          <w:color w:val="2C1B5C"/>
          <w:w w:val="105"/>
          <w:sz w:val="41"/>
          <w:szCs w:val="41"/>
        </w:rPr>
        <w:t>onditions</w:t>
      </w:r>
    </w:p>
    <w:p w14:paraId="5722B4BC" w14:textId="77777777" w:rsidR="00901685" w:rsidRDefault="00901685" w:rsidP="00901685">
      <w:pPr>
        <w:spacing w:before="9" w:line="240" w:lineRule="exact"/>
        <w:rPr>
          <w:sz w:val="24"/>
          <w:szCs w:val="24"/>
        </w:rPr>
      </w:pPr>
    </w:p>
    <w:p w14:paraId="697C6590" w14:textId="77777777" w:rsidR="00901685" w:rsidRDefault="00901685" w:rsidP="00901685">
      <w:pPr>
        <w:ind w:left="8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363435"/>
          <w:w w:val="56"/>
          <w:sz w:val="24"/>
          <w:szCs w:val="24"/>
        </w:rPr>
        <w:t xml:space="preserve">•  </w:t>
      </w:r>
      <w:r>
        <w:rPr>
          <w:rFonts w:ascii="Calibri" w:eastAsia="Calibri" w:hAnsi="Calibri" w:cs="Calibri"/>
          <w:color w:val="363435"/>
          <w:spacing w:val="21"/>
          <w:w w:val="5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his</w:t>
      </w:r>
      <w:r>
        <w:rPr>
          <w:rFonts w:ascii="Calibri" w:eastAsia="Calibri" w:hAnsi="Calibri" w:cs="Calibri"/>
          <w:color w:val="363435"/>
          <w:spacing w:val="8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color w:val="363435"/>
          <w:sz w:val="24"/>
          <w:szCs w:val="24"/>
        </w:rPr>
        <w:t>ti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applic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z w:val="24"/>
          <w:szCs w:val="24"/>
        </w:rPr>
        <w:t>tion</w:t>
      </w:r>
      <w:r>
        <w:rPr>
          <w:rFonts w:ascii="Calibri" w:eastAsia="Calibri" w:hAnsi="Calibri" w:cs="Calibri"/>
          <w:color w:val="363435"/>
          <w:spacing w:val="3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>f</w:t>
      </w:r>
      <w:r>
        <w:rPr>
          <w:rFonts w:ascii="Calibri" w:eastAsia="Calibri" w:hAnsi="Calibri" w:cs="Calibri"/>
          <w:color w:val="363435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m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must</w:t>
      </w:r>
      <w:r>
        <w:rPr>
          <w:rFonts w:ascii="Calibri" w:eastAsia="Calibri" w:hAnsi="Calibri" w:cs="Calibri"/>
          <w:color w:val="363435"/>
          <w:spacing w:val="1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be</w:t>
      </w:r>
      <w:r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submit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ed</w:t>
      </w:r>
      <w:r>
        <w:rPr>
          <w:rFonts w:ascii="Calibri" w:eastAsia="Calibri" w:hAnsi="Calibri" w:cs="Calibri"/>
          <w:color w:val="363435"/>
          <w:spacing w:val="29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via</w:t>
      </w:r>
      <w:r>
        <w:rPr>
          <w:rFonts w:ascii="Calibri" w:eastAsia="Calibri" w:hAnsi="Calibri" w:cs="Calibri"/>
          <w:color w:val="363435"/>
          <w:spacing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email</w:t>
      </w:r>
      <w:r>
        <w:rPr>
          <w:rFonts w:ascii="Calibri" w:eastAsia="Calibri" w:hAnsi="Calibri" w:cs="Calibri"/>
          <w:color w:val="363435"/>
          <w:spacing w:val="8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o:</w:t>
      </w:r>
      <w:r>
        <w:rPr>
          <w:rFonts w:ascii="Calibri" w:eastAsia="Calibri" w:hAnsi="Calibri" w:cs="Calibri"/>
          <w:color w:val="363435"/>
          <w:spacing w:val="-13"/>
          <w:sz w:val="24"/>
          <w:szCs w:val="24"/>
        </w:rPr>
        <w:t xml:space="preserve"> </w:t>
      </w:r>
      <w:hyperlink r:id="rId10">
        <w:r>
          <w:rPr>
            <w:rFonts w:ascii="Calibri" w:eastAsia="Calibri" w:hAnsi="Calibri" w:cs="Calibri"/>
            <w:color w:val="363435"/>
            <w:sz w:val="24"/>
            <w:szCs w:val="24"/>
          </w:rPr>
          <w:t>sec</w:t>
        </w:r>
        <w:r>
          <w:rPr>
            <w:rFonts w:ascii="Calibri" w:eastAsia="Calibri" w:hAnsi="Calibri" w:cs="Calibri"/>
            <w:color w:val="363435"/>
            <w:spacing w:val="-2"/>
            <w:sz w:val="24"/>
            <w:szCs w:val="24"/>
          </w:rPr>
          <w:t>r</w:t>
        </w:r>
        <w:r>
          <w:rPr>
            <w:rFonts w:ascii="Calibri" w:eastAsia="Calibri" w:hAnsi="Calibri" w:cs="Calibri"/>
            <w:color w:val="363435"/>
            <w:sz w:val="24"/>
            <w:szCs w:val="24"/>
          </w:rPr>
          <w:t>eta</w:t>
        </w:r>
        <w:r>
          <w:rPr>
            <w:rFonts w:ascii="Calibri" w:eastAsia="Calibri" w:hAnsi="Calibri" w:cs="Calibri"/>
            <w:color w:val="363435"/>
            <w:spacing w:val="1"/>
            <w:sz w:val="24"/>
            <w:szCs w:val="24"/>
          </w:rPr>
          <w:t>r</w:t>
        </w:r>
        <w:r>
          <w:rPr>
            <w:rFonts w:ascii="Calibri" w:eastAsia="Calibri" w:hAnsi="Calibri" w:cs="Calibri"/>
            <w:color w:val="363435"/>
            <w:sz w:val="24"/>
            <w:szCs w:val="24"/>
          </w:rPr>
          <w:t>i</w:t>
        </w:r>
        <w:r>
          <w:rPr>
            <w:rFonts w:ascii="Calibri" w:eastAsia="Calibri" w:hAnsi="Calibri" w:cs="Calibri"/>
            <w:color w:val="363435"/>
            <w:spacing w:val="-1"/>
            <w:sz w:val="24"/>
            <w:szCs w:val="24"/>
          </w:rPr>
          <w:t>a</w:t>
        </w:r>
        <w:r>
          <w:rPr>
            <w:rFonts w:ascii="Calibri" w:eastAsia="Calibri" w:hAnsi="Calibri" w:cs="Calibri"/>
            <w:color w:val="363435"/>
            <w:sz w:val="24"/>
            <w:szCs w:val="24"/>
          </w:rPr>
          <w:t>t@asi</w:t>
        </w:r>
        <w:r>
          <w:rPr>
            <w:rFonts w:ascii="Calibri" w:eastAsia="Calibri" w:hAnsi="Calibri" w:cs="Calibri"/>
            <w:color w:val="363435"/>
            <w:spacing w:val="-2"/>
            <w:sz w:val="24"/>
            <w:szCs w:val="24"/>
          </w:rPr>
          <w:t>d</w:t>
        </w:r>
        <w:r>
          <w:rPr>
            <w:rFonts w:ascii="Calibri" w:eastAsia="Calibri" w:hAnsi="Calibri" w:cs="Calibri"/>
            <w:color w:val="363435"/>
            <w:sz w:val="24"/>
            <w:szCs w:val="24"/>
          </w:rPr>
          <w:t>.asn.au</w:t>
        </w:r>
      </w:hyperlink>
      <w:r w:rsidR="003164AD">
        <w:rPr>
          <w:rFonts w:ascii="Calibri" w:eastAsia="Calibri" w:hAnsi="Calibri" w:cs="Calibri"/>
          <w:color w:val="363435"/>
          <w:sz w:val="24"/>
          <w:szCs w:val="24"/>
        </w:rPr>
        <w:t xml:space="preserve"> </w:t>
      </w:r>
    </w:p>
    <w:p w14:paraId="64513A46" w14:textId="77777777" w:rsidR="00901685" w:rsidRDefault="00901685" w:rsidP="00901685">
      <w:pPr>
        <w:spacing w:line="200" w:lineRule="exact"/>
      </w:pPr>
    </w:p>
    <w:p w14:paraId="1B357E07" w14:textId="77777777" w:rsidR="00901685" w:rsidRDefault="00901685" w:rsidP="00901685">
      <w:pPr>
        <w:ind w:left="8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363435"/>
          <w:w w:val="56"/>
          <w:sz w:val="24"/>
          <w:szCs w:val="24"/>
        </w:rPr>
        <w:t xml:space="preserve">•  </w:t>
      </w:r>
      <w:r>
        <w:rPr>
          <w:rFonts w:ascii="Calibri" w:eastAsia="Calibri" w:hAnsi="Calibri" w:cs="Calibri"/>
          <w:color w:val="363435"/>
          <w:spacing w:val="21"/>
          <w:w w:val="5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z w:val="24"/>
          <w:szCs w:val="24"/>
        </w:rPr>
        <w:t>n</w:t>
      </w:r>
      <w:r>
        <w:rPr>
          <w:rFonts w:ascii="Calibri" w:eastAsia="Calibri" w:hAnsi="Calibri" w:cs="Calibri"/>
          <w:color w:val="363435"/>
          <w:spacing w:val="1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individual</w:t>
      </w:r>
      <w:r w:rsidR="00BB28A8">
        <w:rPr>
          <w:rFonts w:ascii="Calibri" w:eastAsia="Calibri" w:hAnsi="Calibri" w:cs="Calibri"/>
          <w:color w:val="363435"/>
          <w:spacing w:val="3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can</w:t>
      </w:r>
      <w:r>
        <w:rPr>
          <w:rFonts w:ascii="Calibri" w:eastAsia="Calibri" w:hAnsi="Calibri" w:cs="Calibri"/>
          <w:color w:val="363435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only</w:t>
      </w:r>
      <w:r>
        <w:rPr>
          <w:rFonts w:ascii="Calibri" w:eastAsia="Calibri" w:hAnsi="Calibri" w:cs="Calibri"/>
          <w:color w:val="363435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be</w:t>
      </w:r>
      <w:r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nomin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at</w:t>
      </w:r>
      <w:r>
        <w:rPr>
          <w:rFonts w:ascii="Calibri" w:eastAsia="Calibri" w:hAnsi="Calibri" w:cs="Calibri"/>
          <w:color w:val="363435"/>
          <w:sz w:val="24"/>
          <w:szCs w:val="24"/>
        </w:rPr>
        <w:t>ed</w:t>
      </w:r>
      <w:r>
        <w:rPr>
          <w:rFonts w:ascii="Calibri" w:eastAsia="Calibri" w:hAnsi="Calibri" w:cs="Calibri"/>
          <w:color w:val="363435"/>
          <w:spacing w:val="3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>f</w:t>
      </w:r>
      <w:r>
        <w:rPr>
          <w:rFonts w:ascii="Calibri" w:eastAsia="Calibri" w:hAnsi="Calibri" w:cs="Calibri"/>
          <w:color w:val="363435"/>
          <w:sz w:val="24"/>
          <w:szCs w:val="24"/>
        </w:rPr>
        <w:t>or</w:t>
      </w:r>
      <w:r>
        <w:rPr>
          <w:rFonts w:ascii="Calibri" w:eastAsia="Calibri" w:hAnsi="Calibri" w:cs="Calibri"/>
          <w:color w:val="363435"/>
          <w:spacing w:val="-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one</w:t>
      </w:r>
      <w:r>
        <w:rPr>
          <w:rFonts w:ascii="Calibri" w:eastAsia="Calibri" w:hAnsi="Calibri" w:cs="Calibri"/>
          <w:color w:val="363435"/>
          <w:spacing w:val="8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1"/>
          <w:w w:val="103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w w:val="97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2"/>
          <w:w w:val="97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pacing w:val="-2"/>
          <w:w w:val="107"/>
          <w:sz w:val="24"/>
          <w:szCs w:val="24"/>
        </w:rPr>
        <w:t>d</w:t>
      </w:r>
      <w:r>
        <w:rPr>
          <w:rFonts w:ascii="Calibri" w:eastAsia="Calibri" w:hAnsi="Calibri" w:cs="Calibri"/>
          <w:color w:val="363435"/>
          <w:w w:val="82"/>
          <w:sz w:val="24"/>
          <w:szCs w:val="24"/>
        </w:rPr>
        <w:t>.</w:t>
      </w:r>
    </w:p>
    <w:p w14:paraId="6E3089EA" w14:textId="77777777" w:rsidR="00901685" w:rsidRDefault="00901685" w:rsidP="00901685">
      <w:pPr>
        <w:spacing w:line="200" w:lineRule="exact"/>
      </w:pPr>
    </w:p>
    <w:p w14:paraId="5727B8C3" w14:textId="77777777" w:rsidR="00901685" w:rsidRDefault="00901685" w:rsidP="00901685">
      <w:pPr>
        <w:spacing w:line="311" w:lineRule="auto"/>
        <w:ind w:left="1040" w:right="1137" w:hanging="18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363435"/>
          <w:w w:val="56"/>
          <w:sz w:val="24"/>
          <w:szCs w:val="24"/>
        </w:rPr>
        <w:t xml:space="preserve">•  </w:t>
      </w:r>
      <w:r>
        <w:rPr>
          <w:rFonts w:ascii="Calibri" w:eastAsia="Calibri" w:hAnsi="Calibri" w:cs="Calibri"/>
          <w:color w:val="363435"/>
          <w:spacing w:val="21"/>
          <w:w w:val="5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ASID</w:t>
      </w:r>
      <w:r>
        <w:rPr>
          <w:rFonts w:ascii="Calibri" w:eastAsia="Calibri" w:hAnsi="Calibri" w:cs="Calibri"/>
          <w:color w:val="363435"/>
          <w:spacing w:val="2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m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z w:val="24"/>
          <w:szCs w:val="24"/>
        </w:rPr>
        <w:t>y</w:t>
      </w:r>
      <w:r>
        <w:rPr>
          <w:rFonts w:ascii="Calibri" w:eastAsia="Calibri" w:hAnsi="Calibri" w:cs="Calibri"/>
          <w:color w:val="363435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check</w:t>
      </w:r>
      <w:r>
        <w:rPr>
          <w:rFonts w:ascii="Calibri" w:eastAsia="Calibri" w:hAnsi="Calibri" w:cs="Calibri"/>
          <w:color w:val="363435"/>
          <w:spacing w:val="19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>n</w:t>
      </w:r>
      <w:r>
        <w:rPr>
          <w:rFonts w:ascii="Calibri" w:eastAsia="Calibri" w:hAnsi="Calibri" w:cs="Calibri"/>
          <w:color w:val="363435"/>
          <w:sz w:val="24"/>
          <w:szCs w:val="24"/>
        </w:rPr>
        <w:t>y</w:t>
      </w:r>
      <w:r>
        <w:rPr>
          <w:rFonts w:ascii="Calibri" w:eastAsia="Calibri" w:hAnsi="Calibri" w:cs="Calibri"/>
          <w:color w:val="363435"/>
          <w:spacing w:val="9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in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>f</w:t>
      </w:r>
      <w:r>
        <w:rPr>
          <w:rFonts w:ascii="Calibri" w:eastAsia="Calibri" w:hAnsi="Calibri" w:cs="Calibri"/>
          <w:color w:val="363435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m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z w:val="24"/>
          <w:szCs w:val="24"/>
        </w:rPr>
        <w:t>tion</w:t>
      </w:r>
      <w:r>
        <w:rPr>
          <w:rFonts w:ascii="Calibri" w:eastAsia="Calibri" w:hAnsi="Calibri" w:cs="Calibri"/>
          <w:color w:val="363435"/>
          <w:spacing w:val="2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included</w:t>
      </w:r>
      <w:r>
        <w:rPr>
          <w:rFonts w:ascii="Calibri" w:eastAsia="Calibri" w:hAnsi="Calibri" w:cs="Calibri"/>
          <w:color w:val="363435"/>
          <w:spacing w:val="39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in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this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applic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z w:val="24"/>
          <w:szCs w:val="24"/>
        </w:rPr>
        <w:t>tion.</w:t>
      </w:r>
      <w:r>
        <w:rPr>
          <w:rFonts w:ascii="Calibri" w:eastAsia="Calibri" w:hAnsi="Calibri" w:cs="Calibri"/>
          <w:color w:val="363435"/>
          <w:spacing w:val="1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8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-1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m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z w:val="24"/>
          <w:szCs w:val="24"/>
        </w:rPr>
        <w:t>y</w:t>
      </w:r>
      <w:r>
        <w:rPr>
          <w:rFonts w:ascii="Calibri" w:eastAsia="Calibri" w:hAnsi="Calibri" w:cs="Calibri"/>
          <w:color w:val="363435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call</w:t>
      </w:r>
      <w:r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people</w:t>
      </w:r>
      <w:r>
        <w:rPr>
          <w:rFonts w:ascii="Calibri" w:eastAsia="Calibri" w:hAnsi="Calibri" w:cs="Calibri"/>
          <w:color w:val="363435"/>
          <w:spacing w:val="2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on</w:t>
      </w:r>
      <w:r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the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phone</w:t>
      </w:r>
      <w:r>
        <w:rPr>
          <w:rFonts w:ascii="Calibri" w:eastAsia="Calibri" w:hAnsi="Calibri" w:cs="Calibri"/>
          <w:color w:val="363435"/>
          <w:spacing w:val="28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w w:val="99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w w:val="104"/>
          <w:sz w:val="24"/>
          <w:szCs w:val="24"/>
        </w:rPr>
        <w:t xml:space="preserve">o 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color w:val="363435"/>
          <w:sz w:val="24"/>
          <w:szCs w:val="24"/>
        </w:rPr>
        <w:t>onfi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m</w:t>
      </w:r>
      <w:r>
        <w:rPr>
          <w:rFonts w:ascii="Calibri" w:eastAsia="Calibri" w:hAnsi="Calibri" w:cs="Calibri"/>
          <w:color w:val="363435"/>
          <w:spacing w:val="1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they</w:t>
      </w:r>
      <w:r>
        <w:rPr>
          <w:rFonts w:ascii="Calibri" w:eastAsia="Calibri" w:hAnsi="Calibri" w:cs="Calibri"/>
          <w:color w:val="363435"/>
          <w:spacing w:val="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g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ee</w:t>
      </w:r>
      <w:r>
        <w:rPr>
          <w:rFonts w:ascii="Calibri" w:eastAsia="Calibri" w:hAnsi="Calibri" w:cs="Calibri"/>
          <w:color w:val="363435"/>
          <w:spacing w:val="1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with</w:t>
      </w:r>
      <w:r>
        <w:rPr>
          <w:rFonts w:ascii="Calibri" w:eastAsia="Calibri" w:hAnsi="Calibri" w:cs="Calibri"/>
          <w:color w:val="363435"/>
          <w:spacing w:val="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wh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pacing w:val="9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has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been</w:t>
      </w:r>
      <w:r>
        <w:rPr>
          <w:rFonts w:ascii="Calibri" w:eastAsia="Calibri" w:hAnsi="Calibri" w:cs="Calibri"/>
          <w:color w:val="363435"/>
          <w:spacing w:val="1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w w:val="103"/>
          <w:sz w:val="24"/>
          <w:szCs w:val="24"/>
        </w:rPr>
        <w:t>sai</w:t>
      </w:r>
      <w:r>
        <w:rPr>
          <w:rFonts w:ascii="Calibri" w:eastAsia="Calibri" w:hAnsi="Calibri" w:cs="Calibri"/>
          <w:color w:val="363435"/>
          <w:spacing w:val="-2"/>
          <w:w w:val="103"/>
          <w:sz w:val="24"/>
          <w:szCs w:val="24"/>
        </w:rPr>
        <w:t>d</w:t>
      </w:r>
      <w:r>
        <w:rPr>
          <w:rFonts w:ascii="Calibri" w:eastAsia="Calibri" w:hAnsi="Calibri" w:cs="Calibri"/>
          <w:color w:val="363435"/>
          <w:w w:val="82"/>
          <w:sz w:val="24"/>
          <w:szCs w:val="24"/>
        </w:rPr>
        <w:t>.</w:t>
      </w:r>
    </w:p>
    <w:p w14:paraId="29E7FA1E" w14:textId="77777777" w:rsidR="00901685" w:rsidRDefault="00901685" w:rsidP="00901685">
      <w:pPr>
        <w:spacing w:before="6" w:line="180" w:lineRule="exact"/>
        <w:rPr>
          <w:sz w:val="19"/>
          <w:szCs w:val="19"/>
        </w:rPr>
      </w:pPr>
    </w:p>
    <w:p w14:paraId="43730C3E" w14:textId="77777777" w:rsidR="00901685" w:rsidRDefault="00901685" w:rsidP="00901685">
      <w:pPr>
        <w:spacing w:line="311" w:lineRule="auto"/>
        <w:ind w:left="1040" w:right="1404" w:hanging="18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363435"/>
          <w:w w:val="56"/>
          <w:sz w:val="24"/>
          <w:szCs w:val="24"/>
        </w:rPr>
        <w:t xml:space="preserve">•  </w:t>
      </w:r>
      <w:r>
        <w:rPr>
          <w:rFonts w:ascii="Calibri" w:eastAsia="Calibri" w:hAnsi="Calibri" w:cs="Calibri"/>
          <w:color w:val="363435"/>
          <w:spacing w:val="21"/>
          <w:w w:val="5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ASID</w:t>
      </w:r>
      <w:r>
        <w:rPr>
          <w:rFonts w:ascii="Calibri" w:eastAsia="Calibri" w:hAnsi="Calibri" w:cs="Calibri"/>
          <w:color w:val="363435"/>
          <w:spacing w:val="2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-9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all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ow</w:t>
      </w:r>
      <w:r>
        <w:rPr>
          <w:rFonts w:ascii="Calibri" w:eastAsia="Calibri" w:hAnsi="Calibri" w:cs="Calibri"/>
          <w:color w:val="363435"/>
          <w:sz w:val="24"/>
          <w:szCs w:val="24"/>
        </w:rPr>
        <w:t>ed</w:t>
      </w:r>
      <w:r>
        <w:rPr>
          <w:rFonts w:ascii="Calibri" w:eastAsia="Calibri" w:hAnsi="Calibri" w:cs="Calibri"/>
          <w:color w:val="363435"/>
          <w:spacing w:val="19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eje</w:t>
      </w:r>
      <w:r>
        <w:rPr>
          <w:rFonts w:ascii="Calibri" w:eastAsia="Calibri" w:hAnsi="Calibri" w:cs="Calibri"/>
          <w:color w:val="363435"/>
          <w:spacing w:val="3"/>
          <w:sz w:val="24"/>
          <w:szCs w:val="24"/>
        </w:rPr>
        <w:t>c</w:t>
      </w:r>
      <w:r>
        <w:rPr>
          <w:rFonts w:ascii="Calibri" w:eastAsia="Calibri" w:hAnsi="Calibri" w:cs="Calibri"/>
          <w:color w:val="363435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nomin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z w:val="24"/>
          <w:szCs w:val="24"/>
        </w:rPr>
        <w:t>tion</w:t>
      </w:r>
      <w:r w:rsidR="0070205E">
        <w:rPr>
          <w:rFonts w:ascii="Calibri" w:eastAsia="Calibri" w:hAnsi="Calibri" w:cs="Calibri"/>
          <w:color w:val="363435"/>
          <w:spacing w:val="38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if</w:t>
      </w:r>
      <w:r>
        <w:rPr>
          <w:rFonts w:ascii="Calibri" w:eastAsia="Calibri" w:hAnsi="Calibri" w:cs="Calibri"/>
          <w:color w:val="363435"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think</w:t>
      </w:r>
      <w:r>
        <w:rPr>
          <w:rFonts w:ascii="Calibri" w:eastAsia="Calibri" w:hAnsi="Calibri" w:cs="Calibri"/>
          <w:color w:val="363435"/>
          <w:spacing w:val="1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pacing w:val="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the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applic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z w:val="24"/>
          <w:szCs w:val="24"/>
        </w:rPr>
        <w:t>tion</w:t>
      </w:r>
      <w:r>
        <w:rPr>
          <w:rFonts w:ascii="Calibri" w:eastAsia="Calibri" w:hAnsi="Calibri" w:cs="Calibri"/>
          <w:color w:val="363435"/>
          <w:spacing w:val="3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is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does</w:t>
      </w:r>
      <w:r>
        <w:rPr>
          <w:rFonts w:ascii="Calibri" w:eastAsia="Calibri" w:hAnsi="Calibri" w:cs="Calibri"/>
          <w:color w:val="363435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not</w:t>
      </w:r>
      <w:r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meet</w:t>
      </w:r>
      <w:r>
        <w:rPr>
          <w:rFonts w:ascii="Calibri" w:eastAsia="Calibri" w:hAnsi="Calibri" w:cs="Calibri"/>
          <w:color w:val="363435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>n</w:t>
      </w:r>
      <w:r>
        <w:rPr>
          <w:rFonts w:ascii="Calibri" w:eastAsia="Calibri" w:hAnsi="Calibri" w:cs="Calibri"/>
          <w:color w:val="363435"/>
          <w:sz w:val="24"/>
          <w:szCs w:val="24"/>
        </w:rPr>
        <w:t>y</w:t>
      </w:r>
      <w:r>
        <w:rPr>
          <w:rFonts w:ascii="Calibri" w:eastAsia="Calibri" w:hAnsi="Calibri" w:cs="Calibri"/>
          <w:color w:val="363435"/>
          <w:spacing w:val="9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w w:val="101"/>
          <w:sz w:val="24"/>
          <w:szCs w:val="24"/>
        </w:rPr>
        <w:t xml:space="preserve">of </w:t>
      </w:r>
      <w:r>
        <w:rPr>
          <w:rFonts w:ascii="Calibri" w:eastAsia="Calibri" w:hAnsi="Calibri" w:cs="Calibri"/>
          <w:color w:val="363435"/>
          <w:sz w:val="24"/>
          <w:szCs w:val="24"/>
        </w:rPr>
        <w:t>the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w w:val="101"/>
          <w:sz w:val="24"/>
          <w:szCs w:val="24"/>
        </w:rPr>
        <w:t>rule</w:t>
      </w:r>
      <w:r>
        <w:rPr>
          <w:rFonts w:ascii="Calibri" w:eastAsia="Calibri" w:hAnsi="Calibri" w:cs="Calibri"/>
          <w:color w:val="363435"/>
          <w:spacing w:val="-3"/>
          <w:w w:val="101"/>
          <w:sz w:val="24"/>
          <w:szCs w:val="24"/>
        </w:rPr>
        <w:t>s</w:t>
      </w:r>
      <w:r>
        <w:rPr>
          <w:rFonts w:ascii="Calibri" w:eastAsia="Calibri" w:hAnsi="Calibri" w:cs="Calibri"/>
          <w:color w:val="363435"/>
          <w:w w:val="82"/>
          <w:sz w:val="24"/>
          <w:szCs w:val="24"/>
        </w:rPr>
        <w:t>.</w:t>
      </w:r>
    </w:p>
    <w:p w14:paraId="2FA97AF8" w14:textId="77777777" w:rsidR="00901685" w:rsidRDefault="00901685" w:rsidP="00901685">
      <w:pPr>
        <w:spacing w:line="200" w:lineRule="exact"/>
      </w:pPr>
    </w:p>
    <w:p w14:paraId="13DF4AC5" w14:textId="77777777" w:rsidR="00901685" w:rsidRDefault="00901685" w:rsidP="00901685">
      <w:pPr>
        <w:ind w:left="8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363435"/>
          <w:w w:val="56"/>
          <w:sz w:val="24"/>
          <w:szCs w:val="24"/>
        </w:rPr>
        <w:t xml:space="preserve">•  </w:t>
      </w:r>
      <w:r>
        <w:rPr>
          <w:rFonts w:ascii="Calibri" w:eastAsia="Calibri" w:hAnsi="Calibri" w:cs="Calibri"/>
          <w:color w:val="363435"/>
          <w:spacing w:val="21"/>
          <w:w w:val="5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8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-1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-9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all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ow</w:t>
      </w:r>
      <w:r>
        <w:rPr>
          <w:rFonts w:ascii="Calibri" w:eastAsia="Calibri" w:hAnsi="Calibri" w:cs="Calibri"/>
          <w:color w:val="363435"/>
          <w:sz w:val="24"/>
          <w:szCs w:val="24"/>
        </w:rPr>
        <w:t>ed</w:t>
      </w:r>
      <w:r>
        <w:rPr>
          <w:rFonts w:ascii="Calibri" w:eastAsia="Calibri" w:hAnsi="Calibri" w:cs="Calibri"/>
          <w:color w:val="363435"/>
          <w:spacing w:val="19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eje</w:t>
      </w:r>
      <w:r>
        <w:rPr>
          <w:rFonts w:ascii="Calibri" w:eastAsia="Calibri" w:hAnsi="Calibri" w:cs="Calibri"/>
          <w:color w:val="363435"/>
          <w:spacing w:val="3"/>
          <w:sz w:val="24"/>
          <w:szCs w:val="24"/>
        </w:rPr>
        <w:t>c</w:t>
      </w:r>
      <w:r>
        <w:rPr>
          <w:rFonts w:ascii="Calibri" w:eastAsia="Calibri" w:hAnsi="Calibri" w:cs="Calibri"/>
          <w:color w:val="363435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nomin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z w:val="24"/>
          <w:szCs w:val="24"/>
        </w:rPr>
        <w:t>tion</w:t>
      </w:r>
      <w:r>
        <w:rPr>
          <w:rFonts w:ascii="Calibri" w:eastAsia="Calibri" w:hAnsi="Calibri" w:cs="Calibri"/>
          <w:color w:val="363435"/>
          <w:spacing w:val="38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if</w:t>
      </w:r>
      <w:r>
        <w:rPr>
          <w:rFonts w:ascii="Calibri" w:eastAsia="Calibri" w:hAnsi="Calibri" w:cs="Calibri"/>
          <w:color w:val="363435"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think</w:t>
      </w:r>
      <w:r>
        <w:rPr>
          <w:rFonts w:ascii="Calibri" w:eastAsia="Calibri" w:hAnsi="Calibri" w:cs="Calibri"/>
          <w:color w:val="363435"/>
          <w:spacing w:val="1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the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nominee</w:t>
      </w:r>
      <w:r>
        <w:rPr>
          <w:rFonts w:ascii="Calibri" w:eastAsia="Calibri" w:hAnsi="Calibri" w:cs="Calibri"/>
          <w:color w:val="363435"/>
          <w:spacing w:val="2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m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z w:val="24"/>
          <w:szCs w:val="24"/>
        </w:rPr>
        <w:t>y</w:t>
      </w:r>
      <w:r>
        <w:rPr>
          <w:rFonts w:ascii="Calibri" w:eastAsia="Calibri" w:hAnsi="Calibri" w:cs="Calibri"/>
          <w:color w:val="363435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h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av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done</w:t>
      </w:r>
      <w:r>
        <w:rPr>
          <w:rFonts w:ascii="Calibri" w:eastAsia="Calibri" w:hAnsi="Calibri" w:cs="Calibri"/>
          <w:color w:val="363435"/>
          <w:spacing w:val="1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illegal</w:t>
      </w:r>
      <w:r>
        <w:rPr>
          <w:rFonts w:ascii="Calibri" w:eastAsia="Calibri" w:hAnsi="Calibri" w:cs="Calibri"/>
          <w:color w:val="363435"/>
          <w:spacing w:val="2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w w:val="106"/>
          <w:sz w:val="24"/>
          <w:szCs w:val="24"/>
        </w:rPr>
        <w:t>thing</w:t>
      </w:r>
      <w:r>
        <w:rPr>
          <w:rFonts w:ascii="Calibri" w:eastAsia="Calibri" w:hAnsi="Calibri" w:cs="Calibri"/>
          <w:color w:val="363435"/>
          <w:spacing w:val="-3"/>
          <w:w w:val="106"/>
          <w:sz w:val="24"/>
          <w:szCs w:val="24"/>
        </w:rPr>
        <w:t>s</w:t>
      </w:r>
      <w:r>
        <w:rPr>
          <w:rFonts w:ascii="Calibri" w:eastAsia="Calibri" w:hAnsi="Calibri" w:cs="Calibri"/>
          <w:color w:val="363435"/>
          <w:w w:val="82"/>
          <w:sz w:val="24"/>
          <w:szCs w:val="24"/>
        </w:rPr>
        <w:t>.</w:t>
      </w:r>
    </w:p>
    <w:p w14:paraId="784436C3" w14:textId="77777777" w:rsidR="00901685" w:rsidRDefault="00901685" w:rsidP="00901685">
      <w:pPr>
        <w:spacing w:line="200" w:lineRule="exact"/>
      </w:pPr>
    </w:p>
    <w:p w14:paraId="6BF5D6D1" w14:textId="77777777" w:rsidR="00901685" w:rsidRDefault="00901685" w:rsidP="00901685">
      <w:pPr>
        <w:spacing w:line="311" w:lineRule="auto"/>
        <w:ind w:left="1040" w:right="1212" w:hanging="18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363435"/>
          <w:w w:val="56"/>
          <w:sz w:val="24"/>
          <w:szCs w:val="24"/>
        </w:rPr>
        <w:t xml:space="preserve">•  </w:t>
      </w:r>
      <w:r>
        <w:rPr>
          <w:rFonts w:ascii="Calibri" w:eastAsia="Calibri" w:hAnsi="Calibri" w:cs="Calibri"/>
          <w:color w:val="363435"/>
          <w:spacing w:val="21"/>
          <w:w w:val="5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z w:val="24"/>
          <w:szCs w:val="24"/>
        </w:rPr>
        <w:t>ll</w:t>
      </w:r>
      <w:r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d</w:t>
      </w:r>
      <w:r>
        <w:rPr>
          <w:rFonts w:ascii="Calibri" w:eastAsia="Calibri" w:hAnsi="Calibri" w:cs="Calibri"/>
          <w:color w:val="363435"/>
          <w:spacing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winners</w:t>
      </w:r>
      <w:r>
        <w:rPr>
          <w:rFonts w:ascii="Calibri" w:eastAsia="Calibri" w:hAnsi="Calibri" w:cs="Calibri"/>
          <w:color w:val="363435"/>
          <w:spacing w:val="1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g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ee</w:t>
      </w:r>
      <w:r>
        <w:rPr>
          <w:rFonts w:ascii="Calibri" w:eastAsia="Calibri" w:hAnsi="Calibri" w:cs="Calibri"/>
          <w:color w:val="363435"/>
          <w:spacing w:val="1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pa</w:t>
      </w:r>
      <w:r>
        <w:rPr>
          <w:rFonts w:ascii="Calibri" w:eastAsia="Calibri" w:hAnsi="Calibri" w:cs="Calibri"/>
          <w:color w:val="363435"/>
          <w:spacing w:val="6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ticip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at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1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in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3"/>
          <w:sz w:val="24"/>
          <w:szCs w:val="24"/>
        </w:rPr>
        <w:t>c</w:t>
      </w:r>
      <w:r>
        <w:rPr>
          <w:rFonts w:ascii="Calibri" w:eastAsia="Calibri" w:hAnsi="Calibri" w:cs="Calibri"/>
          <w:color w:val="363435"/>
          <w:sz w:val="24"/>
          <w:szCs w:val="24"/>
        </w:rPr>
        <w:t>tivities</w:t>
      </w:r>
      <w:r>
        <w:rPr>
          <w:rFonts w:ascii="Calibri" w:eastAsia="Calibri" w:hAnsi="Calibri" w:cs="Calibri"/>
          <w:color w:val="363435"/>
          <w:spacing w:val="1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such</w:t>
      </w:r>
      <w:r>
        <w:rPr>
          <w:rFonts w:ascii="Calibri" w:eastAsia="Calibri" w:hAnsi="Calibri" w:cs="Calibri"/>
          <w:color w:val="363435"/>
          <w:spacing w:val="1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as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being</w:t>
      </w:r>
      <w:r>
        <w:rPr>
          <w:rFonts w:ascii="Calibri" w:eastAsia="Calibri" w:hAnsi="Calibri" w:cs="Calibri"/>
          <w:color w:val="363435"/>
          <w:spacing w:val="3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i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nt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6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vie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sz w:val="24"/>
          <w:szCs w:val="24"/>
        </w:rPr>
        <w:t>ed</w:t>
      </w:r>
      <w:r>
        <w:rPr>
          <w:rFonts w:ascii="Calibri" w:eastAsia="Calibri" w:hAnsi="Calibri" w:cs="Calibri"/>
          <w:color w:val="363435"/>
          <w:spacing w:val="2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and</w:t>
      </w:r>
      <w:r>
        <w:rPr>
          <w:rFonts w:ascii="Calibri" w:eastAsia="Calibri" w:hAnsi="Calibri" w:cs="Calibri"/>
          <w:color w:val="363435"/>
          <w:spacing w:val="1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w w:val="104"/>
          <w:sz w:val="24"/>
          <w:szCs w:val="24"/>
        </w:rPr>
        <w:t>pho</w:t>
      </w:r>
      <w:r>
        <w:rPr>
          <w:rFonts w:ascii="Calibri" w:eastAsia="Calibri" w:hAnsi="Calibri" w:cs="Calibri"/>
          <w:color w:val="363435"/>
          <w:spacing w:val="-1"/>
          <w:w w:val="104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w w:val="111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-1"/>
          <w:w w:val="111"/>
          <w:sz w:val="24"/>
          <w:szCs w:val="24"/>
        </w:rPr>
        <w:t>g</w:t>
      </w:r>
      <w:r>
        <w:rPr>
          <w:rFonts w:ascii="Calibri" w:eastAsia="Calibri" w:hAnsi="Calibri" w:cs="Calibri"/>
          <w:color w:val="363435"/>
          <w:spacing w:val="-1"/>
          <w:w w:val="93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w w:val="104"/>
          <w:sz w:val="24"/>
          <w:szCs w:val="24"/>
        </w:rPr>
        <w:t>aphe</w:t>
      </w:r>
      <w:r>
        <w:rPr>
          <w:rFonts w:ascii="Calibri" w:eastAsia="Calibri" w:hAnsi="Calibri" w:cs="Calibri"/>
          <w:color w:val="363435"/>
          <w:spacing w:val="-2"/>
          <w:w w:val="104"/>
          <w:sz w:val="24"/>
          <w:szCs w:val="24"/>
        </w:rPr>
        <w:t>d</w:t>
      </w:r>
      <w:r>
        <w:rPr>
          <w:rFonts w:ascii="Calibri" w:eastAsia="Calibri" w:hAnsi="Calibri" w:cs="Calibri"/>
          <w:color w:val="363435"/>
          <w:w w:val="82"/>
          <w:sz w:val="24"/>
          <w:szCs w:val="24"/>
        </w:rPr>
        <w:t xml:space="preserve">. </w:t>
      </w:r>
      <w:r>
        <w:rPr>
          <w:rFonts w:ascii="Calibri" w:eastAsia="Calibri" w:hAnsi="Calibri" w:cs="Calibri"/>
          <w:color w:val="363435"/>
          <w:spacing w:val="-4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sz w:val="24"/>
          <w:szCs w:val="24"/>
        </w:rPr>
        <w:t>inners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will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not</w:t>
      </w:r>
      <w:r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be</w:t>
      </w:r>
      <w:r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paid</w:t>
      </w:r>
      <w:r>
        <w:rPr>
          <w:rFonts w:ascii="Calibri" w:eastAsia="Calibri" w:hAnsi="Calibri" w:cs="Calibri"/>
          <w:color w:val="363435"/>
          <w:spacing w:val="18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>f</w:t>
      </w:r>
      <w:r>
        <w:rPr>
          <w:rFonts w:ascii="Calibri" w:eastAsia="Calibri" w:hAnsi="Calibri" w:cs="Calibri"/>
          <w:color w:val="363435"/>
          <w:sz w:val="24"/>
          <w:szCs w:val="24"/>
        </w:rPr>
        <w:t>or</w:t>
      </w:r>
      <w:r>
        <w:rPr>
          <w:rFonts w:ascii="Calibri" w:eastAsia="Calibri" w:hAnsi="Calibri" w:cs="Calibri"/>
          <w:color w:val="363435"/>
          <w:spacing w:val="-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doing</w:t>
      </w:r>
      <w:r>
        <w:rPr>
          <w:rFonts w:ascii="Calibri" w:eastAsia="Calibri" w:hAnsi="Calibri" w:cs="Calibri"/>
          <w:color w:val="363435"/>
          <w:spacing w:val="4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w w:val="102"/>
          <w:sz w:val="24"/>
          <w:szCs w:val="24"/>
        </w:rPr>
        <w:t>thi</w:t>
      </w:r>
      <w:r>
        <w:rPr>
          <w:rFonts w:ascii="Calibri" w:eastAsia="Calibri" w:hAnsi="Calibri" w:cs="Calibri"/>
          <w:color w:val="363435"/>
          <w:spacing w:val="-3"/>
          <w:w w:val="102"/>
          <w:sz w:val="24"/>
          <w:szCs w:val="24"/>
        </w:rPr>
        <w:t>s</w:t>
      </w:r>
      <w:r>
        <w:rPr>
          <w:rFonts w:ascii="Calibri" w:eastAsia="Calibri" w:hAnsi="Calibri" w:cs="Calibri"/>
          <w:color w:val="363435"/>
          <w:w w:val="82"/>
          <w:sz w:val="24"/>
          <w:szCs w:val="24"/>
        </w:rPr>
        <w:t>.</w:t>
      </w:r>
    </w:p>
    <w:p w14:paraId="513EF30E" w14:textId="77777777" w:rsidR="00901685" w:rsidRDefault="00901685" w:rsidP="00901685">
      <w:pPr>
        <w:spacing w:line="200" w:lineRule="exact"/>
      </w:pPr>
    </w:p>
    <w:p w14:paraId="76FF45E9" w14:textId="77777777" w:rsidR="00901685" w:rsidRDefault="00901685" w:rsidP="00901685">
      <w:pPr>
        <w:spacing w:line="311" w:lineRule="auto"/>
        <w:ind w:left="1040" w:right="687" w:hanging="18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363435"/>
          <w:w w:val="56"/>
          <w:sz w:val="24"/>
          <w:szCs w:val="24"/>
        </w:rPr>
        <w:t xml:space="preserve">•  </w:t>
      </w:r>
      <w:r>
        <w:rPr>
          <w:rFonts w:ascii="Calibri" w:eastAsia="Calibri" w:hAnsi="Calibri" w:cs="Calibri"/>
          <w:color w:val="363435"/>
          <w:spacing w:val="21"/>
          <w:w w:val="5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8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-1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understand</w:t>
      </w:r>
      <w:r>
        <w:rPr>
          <w:rFonts w:ascii="Calibri" w:eastAsia="Calibri" w:hAnsi="Calibri" w:cs="Calibri"/>
          <w:color w:val="363435"/>
          <w:spacing w:val="3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h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spacing w:val="1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impo</w:t>
      </w:r>
      <w:r>
        <w:rPr>
          <w:rFonts w:ascii="Calibri" w:eastAsia="Calibri" w:hAnsi="Calibri" w:cs="Calibri"/>
          <w:color w:val="363435"/>
          <w:spacing w:val="6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ta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color w:val="363435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pacing w:val="2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color w:val="363435"/>
          <w:sz w:val="24"/>
          <w:szCs w:val="24"/>
        </w:rPr>
        <w:t>onfide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color w:val="363435"/>
          <w:sz w:val="24"/>
          <w:szCs w:val="24"/>
        </w:rPr>
        <w:t>tiali</w:t>
      </w:r>
      <w:r>
        <w:rPr>
          <w:rFonts w:ascii="Calibri" w:eastAsia="Calibri" w:hAnsi="Calibri" w:cs="Calibri"/>
          <w:color w:val="363435"/>
          <w:spacing w:val="2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y</w:t>
      </w:r>
      <w:r>
        <w:rPr>
          <w:rFonts w:ascii="Calibri" w:eastAsia="Calibri" w:hAnsi="Calibri" w:cs="Calibri"/>
          <w:color w:val="363435"/>
          <w:spacing w:val="3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w w:val="95"/>
          <w:sz w:val="24"/>
          <w:szCs w:val="24"/>
        </w:rPr>
        <w:t>i</w:t>
      </w:r>
      <w:r>
        <w:rPr>
          <w:rFonts w:ascii="Calibri" w:eastAsia="Calibri" w:hAnsi="Calibri" w:cs="Calibri"/>
          <w:color w:val="363435"/>
          <w:spacing w:val="-3"/>
          <w:w w:val="95"/>
          <w:sz w:val="24"/>
          <w:szCs w:val="24"/>
        </w:rPr>
        <w:t>s</w:t>
      </w:r>
      <w:r>
        <w:rPr>
          <w:rFonts w:ascii="Calibri" w:eastAsia="Calibri" w:hAnsi="Calibri" w:cs="Calibri"/>
          <w:color w:val="363435"/>
          <w:w w:val="95"/>
          <w:sz w:val="24"/>
          <w:szCs w:val="24"/>
        </w:rPr>
        <w:t>.</w:t>
      </w:r>
      <w:r>
        <w:rPr>
          <w:rFonts w:ascii="Calibri" w:eastAsia="Calibri" w:hAnsi="Calibri" w:cs="Calibri"/>
          <w:color w:val="363435"/>
          <w:spacing w:val="-8"/>
          <w:w w:val="9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8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-1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will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pacing w:val="6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y</w:t>
      </w:r>
      <w:r>
        <w:rPr>
          <w:rFonts w:ascii="Calibri" w:eastAsia="Calibri" w:hAnsi="Calibri" w:cs="Calibri"/>
          <w:color w:val="363435"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as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ha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d</w:t>
      </w:r>
      <w:r>
        <w:rPr>
          <w:rFonts w:ascii="Calibri" w:eastAsia="Calibri" w:hAnsi="Calibri" w:cs="Calibri"/>
          <w:color w:val="363435"/>
          <w:spacing w:val="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as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possible</w:t>
      </w:r>
      <w:r>
        <w:rPr>
          <w:rFonts w:ascii="Calibri" w:eastAsia="Calibri" w:hAnsi="Calibri" w:cs="Calibri"/>
          <w:color w:val="363435"/>
          <w:spacing w:val="29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av</w:t>
      </w:r>
      <w:r>
        <w:rPr>
          <w:rFonts w:ascii="Calibri" w:eastAsia="Calibri" w:hAnsi="Calibri" w:cs="Calibri"/>
          <w:color w:val="363435"/>
          <w:sz w:val="24"/>
          <w:szCs w:val="24"/>
        </w:rPr>
        <w:t>oid</w:t>
      </w:r>
      <w:r>
        <w:rPr>
          <w:rFonts w:ascii="Calibri" w:eastAsia="Calibri" w:hAnsi="Calibri" w:cs="Calibri"/>
          <w:color w:val="363435"/>
          <w:spacing w:val="19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>n</w:t>
      </w:r>
      <w:r>
        <w:rPr>
          <w:rFonts w:ascii="Calibri" w:eastAsia="Calibri" w:hAnsi="Calibri" w:cs="Calibri"/>
          <w:color w:val="363435"/>
          <w:sz w:val="24"/>
          <w:szCs w:val="24"/>
        </w:rPr>
        <w:t>y</w:t>
      </w:r>
      <w:r>
        <w:rPr>
          <w:rFonts w:ascii="Calibri" w:eastAsia="Calibri" w:hAnsi="Calibri" w:cs="Calibri"/>
          <w:color w:val="363435"/>
          <w:spacing w:val="9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w w:val="104"/>
          <w:sz w:val="24"/>
          <w:szCs w:val="24"/>
        </w:rPr>
        <w:t xml:space="preserve">individual </w:t>
      </w:r>
      <w:r>
        <w:rPr>
          <w:rFonts w:ascii="Calibri" w:eastAsia="Calibri" w:hAnsi="Calibri" w:cs="Calibri"/>
          <w:color w:val="363435"/>
          <w:sz w:val="24"/>
          <w:szCs w:val="24"/>
        </w:rPr>
        <w:t>with</w:t>
      </w:r>
      <w:r>
        <w:rPr>
          <w:rFonts w:ascii="Calibri" w:eastAsia="Calibri" w:hAnsi="Calibri" w:cs="Calibri"/>
          <w:color w:val="363435"/>
          <w:spacing w:val="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i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nt</w:t>
      </w:r>
      <w:r>
        <w:rPr>
          <w:rFonts w:ascii="Calibri" w:eastAsia="Calibri" w:hAnsi="Calibri" w:cs="Calibri"/>
          <w:color w:val="363435"/>
          <w:sz w:val="24"/>
          <w:szCs w:val="24"/>
        </w:rPr>
        <w:t>elle</w:t>
      </w:r>
      <w:r>
        <w:rPr>
          <w:rFonts w:ascii="Calibri" w:eastAsia="Calibri" w:hAnsi="Calibri" w:cs="Calibri"/>
          <w:color w:val="363435"/>
          <w:spacing w:val="3"/>
          <w:sz w:val="24"/>
          <w:szCs w:val="24"/>
        </w:rPr>
        <w:t>c</w:t>
      </w:r>
      <w:r>
        <w:rPr>
          <w:rFonts w:ascii="Calibri" w:eastAsia="Calibri" w:hAnsi="Calibri" w:cs="Calibri"/>
          <w:color w:val="363435"/>
          <w:sz w:val="24"/>
          <w:szCs w:val="24"/>
        </w:rPr>
        <w:t>tual</w:t>
      </w:r>
      <w:r>
        <w:rPr>
          <w:rFonts w:ascii="Calibri" w:eastAsia="Calibri" w:hAnsi="Calibri" w:cs="Calibri"/>
          <w:color w:val="363435"/>
          <w:spacing w:val="2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disabili</w:t>
      </w:r>
      <w:r>
        <w:rPr>
          <w:rFonts w:ascii="Calibri" w:eastAsia="Calibri" w:hAnsi="Calibri" w:cs="Calibri"/>
          <w:color w:val="363435"/>
          <w:spacing w:val="2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y</w:t>
      </w:r>
      <w:r>
        <w:rPr>
          <w:rFonts w:ascii="Calibri" w:eastAsia="Calibri" w:hAnsi="Calibri" w:cs="Calibri"/>
          <w:color w:val="363435"/>
          <w:spacing w:val="2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being</w:t>
      </w:r>
      <w:r>
        <w:rPr>
          <w:rFonts w:ascii="Calibri" w:eastAsia="Calibri" w:hAnsi="Calibri" w:cs="Calibri"/>
          <w:color w:val="363435"/>
          <w:spacing w:val="3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ide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color w:val="363435"/>
          <w:sz w:val="24"/>
          <w:szCs w:val="24"/>
        </w:rPr>
        <w:t>tified</w:t>
      </w:r>
      <w:r>
        <w:rPr>
          <w:rFonts w:ascii="Calibri" w:eastAsia="Calibri" w:hAnsi="Calibri" w:cs="Calibri"/>
          <w:color w:val="363435"/>
          <w:spacing w:val="19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unless</w:t>
      </w:r>
      <w:r>
        <w:rPr>
          <w:rFonts w:ascii="Calibri" w:eastAsia="Calibri" w:hAnsi="Calibri" w:cs="Calibri"/>
          <w:color w:val="363435"/>
          <w:spacing w:val="1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they</w:t>
      </w:r>
      <w:r>
        <w:rPr>
          <w:rFonts w:ascii="Calibri" w:eastAsia="Calibri" w:hAnsi="Calibri" w:cs="Calibri"/>
          <w:color w:val="363435"/>
          <w:spacing w:val="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h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av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g</w:t>
      </w:r>
      <w:r>
        <w:rPr>
          <w:rFonts w:ascii="Calibri" w:eastAsia="Calibri" w:hAnsi="Calibri" w:cs="Calibri"/>
          <w:color w:val="363435"/>
          <w:sz w:val="24"/>
          <w:szCs w:val="24"/>
        </w:rPr>
        <w:t>i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v</w:t>
      </w:r>
      <w:r>
        <w:rPr>
          <w:rFonts w:ascii="Calibri" w:eastAsia="Calibri" w:hAnsi="Calibri" w:cs="Calibri"/>
          <w:color w:val="363435"/>
          <w:sz w:val="24"/>
          <w:szCs w:val="24"/>
        </w:rPr>
        <w:t>en</w:t>
      </w:r>
      <w:r>
        <w:rPr>
          <w:rFonts w:ascii="Calibri" w:eastAsia="Calibri" w:hAnsi="Calibri" w:cs="Calibri"/>
          <w:color w:val="363435"/>
          <w:spacing w:val="3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their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w w:val="101"/>
          <w:sz w:val="24"/>
          <w:szCs w:val="24"/>
        </w:rPr>
        <w:t>pe</w:t>
      </w:r>
      <w:r>
        <w:rPr>
          <w:rFonts w:ascii="Calibri" w:eastAsia="Calibri" w:hAnsi="Calibri" w:cs="Calibri"/>
          <w:color w:val="363435"/>
          <w:spacing w:val="1"/>
          <w:w w:val="101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w w:val="101"/>
          <w:sz w:val="24"/>
          <w:szCs w:val="24"/>
        </w:rPr>
        <w:t>mission.</w:t>
      </w:r>
    </w:p>
    <w:p w14:paraId="3A29F614" w14:textId="77777777" w:rsidR="00901685" w:rsidRDefault="00901685" w:rsidP="00901685">
      <w:pPr>
        <w:spacing w:line="200" w:lineRule="exact"/>
      </w:pPr>
    </w:p>
    <w:p w14:paraId="76D22F75" w14:textId="77777777" w:rsidR="00901685" w:rsidRDefault="00901685" w:rsidP="00901685">
      <w:pPr>
        <w:ind w:left="8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363435"/>
          <w:w w:val="56"/>
          <w:sz w:val="24"/>
          <w:szCs w:val="24"/>
        </w:rPr>
        <w:t xml:space="preserve">•  </w:t>
      </w:r>
      <w:r>
        <w:rPr>
          <w:rFonts w:ascii="Calibri" w:eastAsia="Calibri" w:hAnsi="Calibri" w:cs="Calibri"/>
          <w:color w:val="363435"/>
          <w:spacing w:val="21"/>
          <w:w w:val="5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8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-1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do</w:t>
      </w:r>
      <w:r>
        <w:rPr>
          <w:rFonts w:ascii="Calibri" w:eastAsia="Calibri" w:hAnsi="Calibri" w:cs="Calibri"/>
          <w:color w:val="363435"/>
          <w:spacing w:val="1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not</w:t>
      </w:r>
      <w:r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h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av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p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ro</w:t>
      </w:r>
      <w:r>
        <w:rPr>
          <w:rFonts w:ascii="Calibri" w:eastAsia="Calibri" w:hAnsi="Calibri" w:cs="Calibri"/>
          <w:color w:val="363435"/>
          <w:sz w:val="24"/>
          <w:szCs w:val="24"/>
        </w:rPr>
        <w:t>vide</w:t>
      </w:r>
      <w:r>
        <w:rPr>
          <w:rFonts w:ascii="Calibri" w:eastAsia="Calibri" w:hAnsi="Calibri" w:cs="Calibri"/>
          <w:color w:val="363435"/>
          <w:spacing w:val="2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an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al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n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z w:val="24"/>
          <w:szCs w:val="24"/>
        </w:rPr>
        <w:t>ti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v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p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i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z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1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if</w:t>
      </w:r>
      <w:r>
        <w:rPr>
          <w:rFonts w:ascii="Calibri" w:eastAsia="Calibri" w:hAnsi="Calibri" w:cs="Calibri"/>
          <w:color w:val="363435"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the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d</w:t>
      </w:r>
      <w:r>
        <w:rPr>
          <w:rFonts w:ascii="Calibri" w:eastAsia="Calibri" w:hAnsi="Calibri" w:cs="Calibri"/>
          <w:color w:val="363435"/>
          <w:spacing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does</w:t>
      </w:r>
      <w:r>
        <w:rPr>
          <w:rFonts w:ascii="Calibri" w:eastAsia="Calibri" w:hAnsi="Calibri" w:cs="Calibri"/>
          <w:color w:val="363435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not</w:t>
      </w:r>
      <w:r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go</w:t>
      </w:r>
      <w:r>
        <w:rPr>
          <w:rFonts w:ascii="Calibri" w:eastAsia="Calibri" w:hAnsi="Calibri" w:cs="Calibri"/>
          <w:color w:val="363435"/>
          <w:spacing w:val="2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w w:val="103"/>
          <w:sz w:val="24"/>
          <w:szCs w:val="24"/>
        </w:rPr>
        <w:t>ahea</w:t>
      </w:r>
      <w:r>
        <w:rPr>
          <w:rFonts w:ascii="Calibri" w:eastAsia="Calibri" w:hAnsi="Calibri" w:cs="Calibri"/>
          <w:color w:val="363435"/>
          <w:spacing w:val="-2"/>
          <w:w w:val="103"/>
          <w:sz w:val="24"/>
          <w:szCs w:val="24"/>
        </w:rPr>
        <w:t>d</w:t>
      </w:r>
      <w:r>
        <w:rPr>
          <w:rFonts w:ascii="Calibri" w:eastAsia="Calibri" w:hAnsi="Calibri" w:cs="Calibri"/>
          <w:color w:val="363435"/>
          <w:w w:val="82"/>
          <w:sz w:val="24"/>
          <w:szCs w:val="24"/>
        </w:rPr>
        <w:t>.</w:t>
      </w:r>
    </w:p>
    <w:p w14:paraId="7873A5AB" w14:textId="77777777" w:rsidR="00901685" w:rsidRDefault="00901685" w:rsidP="00901685">
      <w:pPr>
        <w:spacing w:before="7" w:line="260" w:lineRule="exact"/>
        <w:rPr>
          <w:sz w:val="26"/>
          <w:szCs w:val="26"/>
        </w:rPr>
      </w:pPr>
    </w:p>
    <w:p w14:paraId="07A78F3B" w14:textId="77777777" w:rsidR="00901685" w:rsidRDefault="00901685" w:rsidP="00901685">
      <w:pPr>
        <w:ind w:left="8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363435"/>
          <w:w w:val="56"/>
          <w:sz w:val="24"/>
          <w:szCs w:val="24"/>
        </w:rPr>
        <w:t xml:space="preserve">•  </w:t>
      </w:r>
      <w:r>
        <w:rPr>
          <w:rFonts w:ascii="Calibri" w:eastAsia="Calibri" w:hAnsi="Calibri" w:cs="Calibri"/>
          <w:color w:val="363435"/>
          <w:spacing w:val="21"/>
          <w:w w:val="5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4"/>
          <w:sz w:val="24"/>
          <w:szCs w:val="24"/>
        </w:rPr>
        <w:t>L</w:t>
      </w:r>
      <w:r>
        <w:rPr>
          <w:rFonts w:ascii="Calibri" w:eastAsia="Calibri" w:hAnsi="Calibri" w:cs="Calibri"/>
          <w:color w:val="363435"/>
          <w:sz w:val="24"/>
          <w:szCs w:val="24"/>
        </w:rPr>
        <w:t>uck</w:t>
      </w:r>
      <w:r>
        <w:rPr>
          <w:rFonts w:ascii="Calibri" w:eastAsia="Calibri" w:hAnsi="Calibri" w:cs="Calibri"/>
          <w:color w:val="363435"/>
          <w:spacing w:val="2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or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chan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2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-9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not</w:t>
      </w:r>
      <w:r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pa</w:t>
      </w:r>
      <w:r>
        <w:rPr>
          <w:rFonts w:ascii="Calibri" w:eastAsia="Calibri" w:hAnsi="Calibri" w:cs="Calibri"/>
          <w:color w:val="363435"/>
          <w:spacing w:val="6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of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deciding</w:t>
      </w:r>
      <w:r>
        <w:rPr>
          <w:rFonts w:ascii="Calibri" w:eastAsia="Calibri" w:hAnsi="Calibri" w:cs="Calibri"/>
          <w:color w:val="363435"/>
          <w:spacing w:val="4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the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winner</w:t>
      </w:r>
      <w:r>
        <w:rPr>
          <w:rFonts w:ascii="Calibri" w:eastAsia="Calibri" w:hAnsi="Calibri" w:cs="Calibri"/>
          <w:color w:val="363435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of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this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1"/>
          <w:w w:val="103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w w:val="97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2"/>
          <w:w w:val="97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pacing w:val="-2"/>
          <w:w w:val="107"/>
          <w:sz w:val="24"/>
          <w:szCs w:val="24"/>
        </w:rPr>
        <w:t>d</w:t>
      </w:r>
      <w:r>
        <w:rPr>
          <w:rFonts w:ascii="Calibri" w:eastAsia="Calibri" w:hAnsi="Calibri" w:cs="Calibri"/>
          <w:color w:val="363435"/>
          <w:w w:val="82"/>
          <w:sz w:val="24"/>
          <w:szCs w:val="24"/>
        </w:rPr>
        <w:t>.</w:t>
      </w:r>
    </w:p>
    <w:p w14:paraId="422E7285" w14:textId="77777777" w:rsidR="00901685" w:rsidRDefault="00901685" w:rsidP="00901685">
      <w:pPr>
        <w:spacing w:before="7" w:line="260" w:lineRule="exact"/>
        <w:rPr>
          <w:sz w:val="26"/>
          <w:szCs w:val="26"/>
        </w:rPr>
      </w:pPr>
    </w:p>
    <w:p w14:paraId="0AEC38FA" w14:textId="77777777" w:rsidR="00901685" w:rsidRDefault="00901685" w:rsidP="00901685">
      <w:pPr>
        <w:ind w:left="8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363435"/>
          <w:w w:val="56"/>
          <w:sz w:val="24"/>
          <w:szCs w:val="24"/>
        </w:rPr>
        <w:t xml:space="preserve">•  </w:t>
      </w:r>
      <w:r>
        <w:rPr>
          <w:rFonts w:ascii="Calibri" w:eastAsia="Calibri" w:hAnsi="Calibri" w:cs="Calibri"/>
          <w:color w:val="363435"/>
          <w:spacing w:val="21"/>
          <w:w w:val="5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z w:val="24"/>
          <w:szCs w:val="24"/>
        </w:rPr>
        <w:t>ll</w:t>
      </w:r>
      <w:r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applic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z w:val="24"/>
          <w:szCs w:val="24"/>
        </w:rPr>
        <w:t>tions</w:t>
      </w:r>
      <w:r>
        <w:rPr>
          <w:rFonts w:ascii="Calibri" w:eastAsia="Calibri" w:hAnsi="Calibri" w:cs="Calibri"/>
          <w:color w:val="363435"/>
          <w:spacing w:val="3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will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be</w:t>
      </w:r>
      <w:r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evie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sz w:val="24"/>
          <w:szCs w:val="24"/>
        </w:rPr>
        <w:t>ed</w:t>
      </w:r>
      <w:r>
        <w:rPr>
          <w:rFonts w:ascii="Calibri" w:eastAsia="Calibri" w:hAnsi="Calibri" w:cs="Calibri"/>
          <w:color w:val="363435"/>
          <w:spacing w:val="1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b</w:t>
      </w:r>
      <w:r>
        <w:rPr>
          <w:rFonts w:ascii="Calibri" w:eastAsia="Calibri" w:hAnsi="Calibri" w:cs="Calibri"/>
          <w:color w:val="363435"/>
          <w:sz w:val="24"/>
          <w:szCs w:val="24"/>
        </w:rPr>
        <w:t>y</w:t>
      </w:r>
      <w:r>
        <w:rPr>
          <w:rFonts w:ascii="Calibri" w:eastAsia="Calibri" w:hAnsi="Calibri" w:cs="Calibri"/>
          <w:color w:val="363435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a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 xml:space="preserve"> </w:t>
      </w:r>
      <w:r w:rsidR="0070205E">
        <w:rPr>
          <w:rFonts w:ascii="Calibri" w:eastAsia="Calibri" w:hAnsi="Calibri" w:cs="Calibri"/>
          <w:color w:val="363435"/>
          <w:spacing w:val="11"/>
          <w:sz w:val="24"/>
          <w:szCs w:val="24"/>
        </w:rPr>
        <w:t>judg</w:t>
      </w:r>
      <w:r w:rsidR="003164AD">
        <w:rPr>
          <w:rFonts w:ascii="Calibri" w:eastAsia="Calibri" w:hAnsi="Calibri" w:cs="Calibri"/>
          <w:color w:val="363435"/>
          <w:spacing w:val="11"/>
          <w:sz w:val="24"/>
          <w:szCs w:val="24"/>
        </w:rPr>
        <w:t>ing</w:t>
      </w:r>
      <w:r w:rsidR="0070205E">
        <w:rPr>
          <w:rFonts w:ascii="Calibri" w:eastAsia="Calibri" w:hAnsi="Calibri" w:cs="Calibri"/>
          <w:color w:val="363435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panel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 xml:space="preserve"> made up of members of the ASID Board</w:t>
      </w:r>
      <w:r>
        <w:rPr>
          <w:rFonts w:ascii="Calibri" w:eastAsia="Calibri" w:hAnsi="Calibri" w:cs="Calibri"/>
          <w:color w:val="363435"/>
          <w:w w:val="82"/>
          <w:sz w:val="24"/>
          <w:szCs w:val="24"/>
        </w:rPr>
        <w:t>.</w:t>
      </w:r>
    </w:p>
    <w:p w14:paraId="23528E70" w14:textId="77777777" w:rsidR="00901685" w:rsidRDefault="00901685" w:rsidP="00901685">
      <w:pPr>
        <w:spacing w:line="200" w:lineRule="exact"/>
      </w:pPr>
    </w:p>
    <w:p w14:paraId="312F1A55" w14:textId="77777777" w:rsidR="00901685" w:rsidRDefault="00901685" w:rsidP="00901685">
      <w:pPr>
        <w:ind w:left="860"/>
      </w:pPr>
      <w:r>
        <w:rPr>
          <w:rFonts w:ascii="Calibri" w:eastAsia="Calibri" w:hAnsi="Calibri" w:cs="Calibri"/>
          <w:color w:val="363435"/>
          <w:w w:val="56"/>
          <w:sz w:val="24"/>
          <w:szCs w:val="24"/>
        </w:rPr>
        <w:t xml:space="preserve">•  </w:t>
      </w:r>
      <w:r>
        <w:rPr>
          <w:rFonts w:ascii="Calibri" w:eastAsia="Calibri" w:hAnsi="Calibri" w:cs="Calibri"/>
          <w:color w:val="363435"/>
          <w:spacing w:val="21"/>
          <w:w w:val="5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he</w:t>
      </w:r>
      <w:r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w w:val="106"/>
          <w:sz w:val="24"/>
          <w:szCs w:val="24"/>
        </w:rPr>
        <w:t>judge</w:t>
      </w:r>
      <w:r>
        <w:rPr>
          <w:rFonts w:ascii="Calibri" w:eastAsia="Calibri" w:hAnsi="Calibri" w:cs="Calibri"/>
          <w:color w:val="363435"/>
          <w:spacing w:val="-4"/>
          <w:w w:val="106"/>
          <w:sz w:val="24"/>
          <w:szCs w:val="24"/>
        </w:rPr>
        <w:t>s</w:t>
      </w:r>
      <w:r>
        <w:rPr>
          <w:rFonts w:ascii="Calibri" w:eastAsia="Calibri" w:hAnsi="Calibri" w:cs="Calibri"/>
          <w:color w:val="363435"/>
          <w:w w:val="83"/>
          <w:sz w:val="24"/>
          <w:szCs w:val="24"/>
        </w:rPr>
        <w:t>’</w:t>
      </w:r>
      <w:r>
        <w:rPr>
          <w:rFonts w:ascii="Calibri" w:eastAsia="Calibri" w:hAnsi="Calibri" w:cs="Calibri"/>
          <w:color w:val="363435"/>
          <w:spacing w:val="-2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decision</w:t>
      </w:r>
      <w:r>
        <w:rPr>
          <w:rFonts w:ascii="Calibri" w:eastAsia="Calibri" w:hAnsi="Calibri" w:cs="Calibri"/>
          <w:color w:val="363435"/>
          <w:spacing w:val="29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will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be</w:t>
      </w:r>
      <w:r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w w:val="101"/>
          <w:sz w:val="24"/>
          <w:szCs w:val="24"/>
        </w:rPr>
        <w:t>fina</w:t>
      </w:r>
      <w:r>
        <w:rPr>
          <w:rFonts w:ascii="Calibri" w:eastAsia="Calibri" w:hAnsi="Calibri" w:cs="Calibri"/>
          <w:color w:val="363435"/>
          <w:spacing w:val="-2"/>
          <w:w w:val="101"/>
          <w:sz w:val="24"/>
          <w:szCs w:val="24"/>
        </w:rPr>
        <w:t>l</w:t>
      </w:r>
      <w:r>
        <w:rPr>
          <w:rFonts w:ascii="Calibri" w:eastAsia="Calibri" w:hAnsi="Calibri" w:cs="Calibri"/>
          <w:color w:val="363435"/>
          <w:w w:val="82"/>
          <w:sz w:val="24"/>
          <w:szCs w:val="24"/>
        </w:rPr>
        <w:t>.</w:t>
      </w:r>
    </w:p>
    <w:p w14:paraId="7711F8D5" w14:textId="77777777" w:rsidR="00901685" w:rsidRDefault="00901685">
      <w:pPr>
        <w:rPr>
          <w:b/>
          <w:color w:val="2C1B5C"/>
          <w:spacing w:val="-9"/>
          <w:sz w:val="28"/>
          <w:szCs w:val="28"/>
        </w:rPr>
      </w:pPr>
      <w:r>
        <w:rPr>
          <w:b/>
          <w:color w:val="2C1B5C"/>
          <w:spacing w:val="-9"/>
          <w:sz w:val="28"/>
          <w:szCs w:val="28"/>
        </w:rPr>
        <w:br w:type="page"/>
      </w:r>
    </w:p>
    <w:p w14:paraId="0783E7F0" w14:textId="77777777" w:rsidR="00FE7675" w:rsidRDefault="003164AD">
      <w:pPr>
        <w:spacing w:before="22"/>
        <w:ind w:left="720"/>
        <w:rPr>
          <w:sz w:val="28"/>
          <w:szCs w:val="28"/>
        </w:rPr>
      </w:pPr>
      <w:r>
        <w:rPr>
          <w:b/>
          <w:color w:val="2C1B5C"/>
          <w:spacing w:val="-9"/>
          <w:sz w:val="28"/>
          <w:szCs w:val="28"/>
        </w:rPr>
        <w:lastRenderedPageBreak/>
        <w:t>A</w:t>
      </w:r>
      <w:r>
        <w:rPr>
          <w:b/>
          <w:color w:val="2C1B5C"/>
          <w:spacing w:val="-2"/>
          <w:sz w:val="28"/>
          <w:szCs w:val="28"/>
        </w:rPr>
        <w:t>w</w:t>
      </w:r>
      <w:r>
        <w:rPr>
          <w:b/>
          <w:color w:val="2C1B5C"/>
          <w:sz w:val="28"/>
          <w:szCs w:val="28"/>
        </w:rPr>
        <w:t>a</w:t>
      </w:r>
      <w:r>
        <w:rPr>
          <w:b/>
          <w:color w:val="2C1B5C"/>
          <w:spacing w:val="-2"/>
          <w:sz w:val="28"/>
          <w:szCs w:val="28"/>
        </w:rPr>
        <w:t>r</w:t>
      </w:r>
      <w:r>
        <w:rPr>
          <w:b/>
          <w:color w:val="2C1B5C"/>
          <w:sz w:val="28"/>
          <w:szCs w:val="28"/>
        </w:rPr>
        <w:t>d</w:t>
      </w:r>
      <w:r>
        <w:rPr>
          <w:b/>
          <w:color w:val="2C1B5C"/>
          <w:spacing w:val="-23"/>
          <w:sz w:val="28"/>
          <w:szCs w:val="28"/>
        </w:rPr>
        <w:t xml:space="preserve"> </w:t>
      </w:r>
      <w:r>
        <w:rPr>
          <w:b/>
          <w:color w:val="2C1B5C"/>
          <w:spacing w:val="-1"/>
          <w:sz w:val="28"/>
          <w:szCs w:val="28"/>
        </w:rPr>
        <w:t>N</w:t>
      </w:r>
      <w:r>
        <w:rPr>
          <w:b/>
          <w:color w:val="2C1B5C"/>
          <w:sz w:val="28"/>
          <w:szCs w:val="28"/>
        </w:rPr>
        <w:t>omin</w:t>
      </w:r>
      <w:r>
        <w:rPr>
          <w:b/>
          <w:color w:val="2C1B5C"/>
          <w:spacing w:val="-2"/>
          <w:sz w:val="28"/>
          <w:szCs w:val="28"/>
        </w:rPr>
        <w:t>a</w:t>
      </w:r>
      <w:r>
        <w:rPr>
          <w:b/>
          <w:color w:val="2C1B5C"/>
          <w:sz w:val="28"/>
          <w:szCs w:val="28"/>
        </w:rPr>
        <w:t>tion</w:t>
      </w:r>
      <w:r>
        <w:rPr>
          <w:b/>
          <w:color w:val="2C1B5C"/>
          <w:spacing w:val="52"/>
          <w:sz w:val="28"/>
          <w:szCs w:val="28"/>
        </w:rPr>
        <w:t xml:space="preserve"> </w:t>
      </w:r>
      <w:r>
        <w:rPr>
          <w:b/>
          <w:color w:val="2C1B5C"/>
          <w:spacing w:val="-1"/>
          <w:w w:val="82"/>
          <w:sz w:val="28"/>
          <w:szCs w:val="28"/>
        </w:rPr>
        <w:t>C</w:t>
      </w:r>
      <w:r>
        <w:rPr>
          <w:b/>
          <w:color w:val="2C1B5C"/>
          <w:w w:val="96"/>
          <w:sz w:val="28"/>
          <w:szCs w:val="28"/>
        </w:rPr>
        <w:t>ri</w:t>
      </w:r>
      <w:r>
        <w:rPr>
          <w:b/>
          <w:color w:val="2C1B5C"/>
          <w:spacing w:val="-1"/>
          <w:w w:val="96"/>
          <w:sz w:val="28"/>
          <w:szCs w:val="28"/>
        </w:rPr>
        <w:t>t</w:t>
      </w:r>
      <w:r>
        <w:rPr>
          <w:b/>
          <w:color w:val="2C1B5C"/>
          <w:w w:val="102"/>
          <w:sz w:val="28"/>
          <w:szCs w:val="28"/>
        </w:rPr>
        <w:t>eria</w:t>
      </w:r>
    </w:p>
    <w:p w14:paraId="6A658C85" w14:textId="77777777" w:rsidR="00FE7675" w:rsidRDefault="00FE7675">
      <w:pPr>
        <w:spacing w:before="1" w:line="180" w:lineRule="exact"/>
        <w:rPr>
          <w:sz w:val="18"/>
          <w:szCs w:val="18"/>
        </w:rPr>
      </w:pPr>
    </w:p>
    <w:p w14:paraId="54CCBC35" w14:textId="1FB8053A" w:rsidR="00FE7675" w:rsidRDefault="003164AD">
      <w:pPr>
        <w:spacing w:line="280" w:lineRule="exact"/>
        <w:ind w:left="720" w:right="1188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363435"/>
          <w:sz w:val="24"/>
          <w:szCs w:val="24"/>
        </w:rPr>
        <w:t>1.</w:t>
      </w:r>
      <w:r>
        <w:rPr>
          <w:rFonts w:ascii="Calibri" w:eastAsia="Calibri" w:hAnsi="Calibri" w:cs="Calibri"/>
          <w:color w:val="363435"/>
          <w:spacing w:val="-1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P</w:t>
      </w:r>
      <w:r>
        <w:rPr>
          <w:rFonts w:ascii="Calibri" w:eastAsia="Calibri" w:hAnsi="Calibri" w:cs="Calibri"/>
          <w:color w:val="363435"/>
          <w:sz w:val="24"/>
          <w:szCs w:val="24"/>
        </w:rPr>
        <w:t>lease</w:t>
      </w:r>
      <w:r>
        <w:rPr>
          <w:rFonts w:ascii="Calibri" w:eastAsia="Calibri" w:hAnsi="Calibri" w:cs="Calibri"/>
          <w:color w:val="363435"/>
          <w:spacing w:val="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ell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us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h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spacing w:val="1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the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2"/>
          <w:sz w:val="24"/>
          <w:szCs w:val="24"/>
        </w:rPr>
        <w:t>I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nt</w:t>
      </w:r>
      <w:r>
        <w:rPr>
          <w:rFonts w:ascii="Calibri" w:eastAsia="Calibri" w:hAnsi="Calibri" w:cs="Calibri"/>
          <w:color w:val="363435"/>
          <w:sz w:val="24"/>
          <w:szCs w:val="24"/>
        </w:rPr>
        <w:t>elle</w:t>
      </w:r>
      <w:r>
        <w:rPr>
          <w:rFonts w:ascii="Calibri" w:eastAsia="Calibri" w:hAnsi="Calibri" w:cs="Calibri"/>
          <w:color w:val="363435"/>
          <w:spacing w:val="3"/>
          <w:sz w:val="24"/>
          <w:szCs w:val="24"/>
        </w:rPr>
        <w:t>c</w:t>
      </w:r>
      <w:r>
        <w:rPr>
          <w:rFonts w:ascii="Calibri" w:eastAsia="Calibri" w:hAnsi="Calibri" w:cs="Calibri"/>
          <w:color w:val="363435"/>
          <w:sz w:val="24"/>
          <w:szCs w:val="24"/>
        </w:rPr>
        <w:t>tual</w:t>
      </w:r>
      <w:r>
        <w:rPr>
          <w:rFonts w:ascii="Calibri" w:eastAsia="Calibri" w:hAnsi="Calibri" w:cs="Calibri"/>
          <w:color w:val="363435"/>
          <w:spacing w:val="1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Disabili</w:t>
      </w:r>
      <w:r>
        <w:rPr>
          <w:rFonts w:ascii="Calibri" w:eastAsia="Calibri" w:hAnsi="Calibri" w:cs="Calibri"/>
          <w:color w:val="363435"/>
          <w:spacing w:val="2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y</w:t>
      </w:r>
      <w:r>
        <w:rPr>
          <w:rFonts w:ascii="Calibri" w:eastAsia="Calibri" w:hAnsi="Calibri" w:cs="Calibri"/>
          <w:color w:val="363435"/>
          <w:spacing w:val="2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4"/>
          <w:sz w:val="24"/>
          <w:szCs w:val="24"/>
        </w:rPr>
        <w:t>P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>f</w:t>
      </w:r>
      <w:r>
        <w:rPr>
          <w:rFonts w:ascii="Calibri" w:eastAsia="Calibri" w:hAnsi="Calibri" w:cs="Calibri"/>
          <w:color w:val="363435"/>
          <w:sz w:val="24"/>
          <w:szCs w:val="24"/>
        </w:rPr>
        <w:t>essional</w:t>
      </w:r>
      <w:r>
        <w:rPr>
          <w:rFonts w:ascii="Calibri" w:eastAsia="Calibri" w:hAnsi="Calibri" w:cs="Calibri"/>
          <w:color w:val="363435"/>
          <w:spacing w:val="1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has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used</w:t>
      </w:r>
      <w:r>
        <w:rPr>
          <w:rFonts w:ascii="Calibri" w:eastAsia="Calibri" w:hAnsi="Calibri" w:cs="Calibri"/>
          <w:color w:val="363435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esea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ch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suppo</w:t>
      </w:r>
      <w:r>
        <w:rPr>
          <w:rFonts w:ascii="Calibri" w:eastAsia="Calibri" w:hAnsi="Calibri" w:cs="Calibri"/>
          <w:color w:val="363435"/>
          <w:spacing w:val="6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pacing w:val="2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people</w:t>
      </w:r>
      <w:r>
        <w:rPr>
          <w:rFonts w:ascii="Calibri" w:eastAsia="Calibri" w:hAnsi="Calibri" w:cs="Calibri"/>
          <w:color w:val="363435"/>
          <w:spacing w:val="2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w w:val="102"/>
          <w:sz w:val="24"/>
          <w:szCs w:val="24"/>
        </w:rPr>
        <w:t xml:space="preserve">with </w:t>
      </w:r>
      <w:r>
        <w:rPr>
          <w:rFonts w:ascii="Calibri" w:eastAsia="Calibri" w:hAnsi="Calibri" w:cs="Calibri"/>
          <w:color w:val="363435"/>
          <w:sz w:val="24"/>
          <w:szCs w:val="24"/>
        </w:rPr>
        <w:t>i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nt</w:t>
      </w:r>
      <w:r>
        <w:rPr>
          <w:rFonts w:ascii="Calibri" w:eastAsia="Calibri" w:hAnsi="Calibri" w:cs="Calibri"/>
          <w:color w:val="363435"/>
          <w:sz w:val="24"/>
          <w:szCs w:val="24"/>
        </w:rPr>
        <w:t>elle</w:t>
      </w:r>
      <w:r>
        <w:rPr>
          <w:rFonts w:ascii="Calibri" w:eastAsia="Calibri" w:hAnsi="Calibri" w:cs="Calibri"/>
          <w:color w:val="363435"/>
          <w:spacing w:val="3"/>
          <w:sz w:val="24"/>
          <w:szCs w:val="24"/>
        </w:rPr>
        <w:t>c</w:t>
      </w:r>
      <w:r>
        <w:rPr>
          <w:rFonts w:ascii="Calibri" w:eastAsia="Calibri" w:hAnsi="Calibri" w:cs="Calibri"/>
          <w:color w:val="363435"/>
          <w:sz w:val="24"/>
          <w:szCs w:val="24"/>
        </w:rPr>
        <w:t>tual</w:t>
      </w:r>
      <w:r>
        <w:rPr>
          <w:rFonts w:ascii="Calibri" w:eastAsia="Calibri" w:hAnsi="Calibri" w:cs="Calibri"/>
          <w:color w:val="363435"/>
          <w:spacing w:val="2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w w:val="103"/>
          <w:sz w:val="24"/>
          <w:szCs w:val="24"/>
        </w:rPr>
        <w:t>disabili</w:t>
      </w:r>
      <w:r>
        <w:rPr>
          <w:rFonts w:ascii="Calibri" w:eastAsia="Calibri" w:hAnsi="Calibri" w:cs="Calibri"/>
          <w:color w:val="363435"/>
          <w:spacing w:val="2"/>
          <w:w w:val="103"/>
          <w:sz w:val="24"/>
          <w:szCs w:val="24"/>
        </w:rPr>
        <w:t>t</w:t>
      </w:r>
      <w:r w:rsidR="003003D5">
        <w:rPr>
          <w:rFonts w:ascii="Calibri" w:eastAsia="Calibri" w:hAnsi="Calibri" w:cs="Calibri"/>
          <w:color w:val="363435"/>
          <w:spacing w:val="2"/>
          <w:w w:val="103"/>
          <w:sz w:val="24"/>
          <w:szCs w:val="24"/>
        </w:rPr>
        <w:t>ies</w:t>
      </w:r>
      <w:r>
        <w:rPr>
          <w:rFonts w:ascii="Calibri" w:eastAsia="Calibri" w:hAnsi="Calibri" w:cs="Calibri"/>
          <w:color w:val="363435"/>
          <w:w w:val="82"/>
          <w:sz w:val="24"/>
          <w:szCs w:val="24"/>
        </w:rPr>
        <w:t>.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P</w:t>
      </w:r>
      <w:r>
        <w:rPr>
          <w:rFonts w:ascii="Calibri" w:eastAsia="Calibri" w:hAnsi="Calibri" w:cs="Calibri"/>
          <w:color w:val="363435"/>
          <w:sz w:val="24"/>
          <w:szCs w:val="24"/>
        </w:rPr>
        <w:t>lease</w:t>
      </w:r>
      <w:r>
        <w:rPr>
          <w:rFonts w:ascii="Calibri" w:eastAsia="Calibri" w:hAnsi="Calibri" w:cs="Calibri"/>
          <w:color w:val="363435"/>
          <w:spacing w:val="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do</w:t>
      </w:r>
      <w:r>
        <w:rPr>
          <w:rFonts w:ascii="Calibri" w:eastAsia="Calibri" w:hAnsi="Calibri" w:cs="Calibri"/>
          <w:color w:val="363435"/>
          <w:spacing w:val="1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not</w:t>
      </w:r>
      <w:r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use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mo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than</w:t>
      </w:r>
      <w:r>
        <w:rPr>
          <w:rFonts w:ascii="Calibri" w:eastAsia="Calibri" w:hAnsi="Calibri" w:cs="Calibri"/>
          <w:color w:val="363435"/>
          <w:spacing w:val="1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500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2"/>
          <w:w w:val="103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w w:val="104"/>
          <w:sz w:val="24"/>
          <w:szCs w:val="24"/>
        </w:rPr>
        <w:t>d</w:t>
      </w:r>
      <w:r>
        <w:rPr>
          <w:rFonts w:ascii="Calibri" w:eastAsia="Calibri" w:hAnsi="Calibri" w:cs="Calibri"/>
          <w:color w:val="363435"/>
          <w:spacing w:val="-3"/>
          <w:w w:val="104"/>
          <w:sz w:val="24"/>
          <w:szCs w:val="24"/>
        </w:rPr>
        <w:t>s</w:t>
      </w:r>
      <w:r>
        <w:rPr>
          <w:rFonts w:ascii="Calibri" w:eastAsia="Calibri" w:hAnsi="Calibri" w:cs="Calibri"/>
          <w:color w:val="363435"/>
          <w:w w:val="82"/>
          <w:sz w:val="24"/>
          <w:szCs w:val="24"/>
        </w:rPr>
        <w:t>.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P</w:t>
      </w:r>
      <w:r>
        <w:rPr>
          <w:rFonts w:ascii="Calibri" w:eastAsia="Calibri" w:hAnsi="Calibri" w:cs="Calibri"/>
          <w:color w:val="363435"/>
          <w:sz w:val="24"/>
          <w:szCs w:val="24"/>
        </w:rPr>
        <w:t>lease</w:t>
      </w:r>
      <w:r>
        <w:rPr>
          <w:rFonts w:ascii="Calibri" w:eastAsia="Calibri" w:hAnsi="Calibri" w:cs="Calibri"/>
          <w:color w:val="363435"/>
          <w:spacing w:val="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spacing w:val="1"/>
          <w:sz w:val="24"/>
          <w:szCs w:val="24"/>
        </w:rPr>
        <w:t>r</w:t>
      </w:r>
      <w:r>
        <w:rPr>
          <w:rFonts w:ascii="Calibri" w:eastAsia="Calibri" w:hAnsi="Calibri" w:cs="Calibri"/>
          <w:color w:val="363435"/>
          <w:sz w:val="24"/>
          <w:szCs w:val="24"/>
        </w:rPr>
        <w:t>i</w:t>
      </w:r>
      <w:r>
        <w:rPr>
          <w:rFonts w:ascii="Calibri" w:eastAsia="Calibri" w:hAnsi="Calibri" w:cs="Calibri"/>
          <w:color w:val="363435"/>
          <w:spacing w:val="-1"/>
          <w:sz w:val="24"/>
          <w:szCs w:val="24"/>
        </w:rPr>
        <w:t>t</w:t>
      </w:r>
      <w:r>
        <w:rPr>
          <w:rFonts w:ascii="Calibri" w:eastAsia="Calibri" w:hAnsi="Calibri" w:cs="Calibri"/>
          <w:color w:val="363435"/>
          <w:sz w:val="24"/>
          <w:szCs w:val="24"/>
        </w:rPr>
        <w:t>e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 xml:space="preserve"> </w:t>
      </w:r>
      <w:r w:rsidR="00901685">
        <w:rPr>
          <w:rFonts w:ascii="Calibri" w:eastAsia="Calibri" w:hAnsi="Calibri" w:cs="Calibri"/>
          <w:color w:val="363435"/>
          <w:spacing w:val="-3"/>
          <w:sz w:val="24"/>
          <w:szCs w:val="24"/>
        </w:rPr>
        <w:t xml:space="preserve">directly </w:t>
      </w:r>
      <w:r>
        <w:rPr>
          <w:rFonts w:ascii="Calibri" w:eastAsia="Calibri" w:hAnsi="Calibri" w:cs="Calibri"/>
          <w:color w:val="363435"/>
          <w:sz w:val="24"/>
          <w:szCs w:val="24"/>
        </w:rPr>
        <w:t>in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the</w:t>
      </w:r>
      <w:r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sz w:val="24"/>
          <w:szCs w:val="24"/>
        </w:rPr>
        <w:t>b</w:t>
      </w:r>
      <w:r>
        <w:rPr>
          <w:rFonts w:ascii="Calibri" w:eastAsia="Calibri" w:hAnsi="Calibri" w:cs="Calibri"/>
          <w:color w:val="363435"/>
          <w:spacing w:val="-3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z w:val="24"/>
          <w:szCs w:val="24"/>
        </w:rPr>
        <w:t>x</w:t>
      </w:r>
      <w:r>
        <w:rPr>
          <w:rFonts w:ascii="Calibri" w:eastAsia="Calibri" w:hAnsi="Calibri" w:cs="Calibri"/>
          <w:color w:val="363435"/>
          <w:spacing w:val="18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w w:val="104"/>
          <w:sz w:val="24"/>
          <w:szCs w:val="24"/>
        </w:rPr>
        <w:t>bel</w:t>
      </w:r>
      <w:r>
        <w:rPr>
          <w:rFonts w:ascii="Calibri" w:eastAsia="Calibri" w:hAnsi="Calibri" w:cs="Calibri"/>
          <w:color w:val="363435"/>
          <w:spacing w:val="-2"/>
          <w:w w:val="104"/>
          <w:sz w:val="24"/>
          <w:szCs w:val="24"/>
        </w:rPr>
        <w:t>o</w:t>
      </w:r>
      <w:r>
        <w:rPr>
          <w:rFonts w:ascii="Calibri" w:eastAsia="Calibri" w:hAnsi="Calibri" w:cs="Calibri"/>
          <w:color w:val="363435"/>
          <w:spacing w:val="-9"/>
          <w:w w:val="103"/>
          <w:sz w:val="24"/>
          <w:szCs w:val="24"/>
        </w:rPr>
        <w:t>w</w:t>
      </w:r>
      <w:r>
        <w:rPr>
          <w:rFonts w:ascii="Calibri" w:eastAsia="Calibri" w:hAnsi="Calibri" w:cs="Calibri"/>
          <w:color w:val="363435"/>
          <w:w w:val="82"/>
          <w:sz w:val="24"/>
          <w:szCs w:val="24"/>
        </w:rPr>
        <w:t>.</w:t>
      </w:r>
    </w:p>
    <w:p w14:paraId="4D5D1AB0" w14:textId="77777777" w:rsidR="00FE7675" w:rsidRDefault="00901685">
      <w:pPr>
        <w:spacing w:line="200" w:lineRule="exact"/>
      </w:pPr>
      <w:r>
        <w:tab/>
      </w:r>
    </w:p>
    <w:p w14:paraId="07D5BF30" w14:textId="77777777" w:rsidR="00FE7675" w:rsidRDefault="00901685">
      <w:pPr>
        <w:spacing w:line="200" w:lineRule="exact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848" behindDoc="0" locked="0" layoutInCell="1" allowOverlap="1" wp14:anchorId="22664033" wp14:editId="47B9AF15">
                <wp:simplePos x="0" y="0"/>
                <wp:positionH relativeFrom="column">
                  <wp:posOffset>463550</wp:posOffset>
                </wp:positionH>
                <wp:positionV relativeFrom="paragraph">
                  <wp:posOffset>55245</wp:posOffset>
                </wp:positionV>
                <wp:extent cx="6553200" cy="8159750"/>
                <wp:effectExtent l="0" t="0" r="19050" b="127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3200" cy="8159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33FDF8" w14:textId="77777777" w:rsidR="00901685" w:rsidRDefault="00901685"/>
                          <w:p w14:paraId="2DA2F8C6" w14:textId="77777777" w:rsidR="00901685" w:rsidRDefault="00901685"/>
                          <w:p w14:paraId="602E8A10" w14:textId="77777777" w:rsidR="00901685" w:rsidRDefault="00901685"/>
                          <w:p w14:paraId="74736240" w14:textId="77777777" w:rsidR="00901685" w:rsidRDefault="00901685"/>
                          <w:p w14:paraId="098D144F" w14:textId="77777777" w:rsidR="00901685" w:rsidRDefault="00901685"/>
                          <w:p w14:paraId="0450D320" w14:textId="77777777" w:rsidR="00901685" w:rsidRDefault="00901685"/>
                          <w:p w14:paraId="2BC01D7C" w14:textId="77777777" w:rsidR="00901685" w:rsidRDefault="00901685"/>
                          <w:p w14:paraId="0437F3FE" w14:textId="77777777" w:rsidR="00901685" w:rsidRDefault="00901685"/>
                          <w:p w14:paraId="719817DC" w14:textId="77777777" w:rsidR="00901685" w:rsidRDefault="00901685"/>
                          <w:p w14:paraId="72D842C9" w14:textId="77777777" w:rsidR="00901685" w:rsidRDefault="00901685"/>
                          <w:p w14:paraId="6D872090" w14:textId="77777777" w:rsidR="00901685" w:rsidRDefault="00901685"/>
                          <w:p w14:paraId="73F924C7" w14:textId="77777777" w:rsidR="00901685" w:rsidRDefault="00901685"/>
                          <w:p w14:paraId="3804D8DC" w14:textId="77777777" w:rsidR="00901685" w:rsidRDefault="00901685"/>
                          <w:p w14:paraId="2D003F6C" w14:textId="77777777" w:rsidR="00901685" w:rsidRDefault="00901685"/>
                          <w:p w14:paraId="7D8DE15B" w14:textId="77777777" w:rsidR="00901685" w:rsidRDefault="00901685"/>
                          <w:p w14:paraId="470B5911" w14:textId="77777777" w:rsidR="00901685" w:rsidRDefault="00901685"/>
                          <w:p w14:paraId="1964C881" w14:textId="77777777" w:rsidR="00901685" w:rsidRDefault="00901685"/>
                          <w:p w14:paraId="4A6CC2D9" w14:textId="77777777" w:rsidR="00901685" w:rsidRDefault="00901685"/>
                          <w:p w14:paraId="497BCB55" w14:textId="77777777" w:rsidR="00901685" w:rsidRDefault="00901685"/>
                          <w:p w14:paraId="2D34672D" w14:textId="77777777" w:rsidR="00901685" w:rsidRDefault="00901685"/>
                          <w:p w14:paraId="4E670762" w14:textId="77777777" w:rsidR="00901685" w:rsidRDefault="00901685"/>
                          <w:p w14:paraId="619312DE" w14:textId="77777777" w:rsidR="00901685" w:rsidRDefault="00901685"/>
                          <w:p w14:paraId="6247A770" w14:textId="77777777" w:rsidR="00901685" w:rsidRDefault="00901685"/>
                          <w:p w14:paraId="71EF56E4" w14:textId="77777777" w:rsidR="00901685" w:rsidRDefault="00901685"/>
                          <w:p w14:paraId="05E5558E" w14:textId="77777777" w:rsidR="00901685" w:rsidRDefault="00901685"/>
                          <w:p w14:paraId="4A0FCB47" w14:textId="77777777" w:rsidR="00901685" w:rsidRDefault="00901685"/>
                          <w:p w14:paraId="5AF64074" w14:textId="77777777" w:rsidR="00901685" w:rsidRDefault="00901685"/>
                          <w:p w14:paraId="34137DEE" w14:textId="77777777" w:rsidR="00901685" w:rsidRDefault="00901685"/>
                          <w:p w14:paraId="6AD2DA7E" w14:textId="77777777" w:rsidR="00901685" w:rsidRDefault="00901685"/>
                          <w:p w14:paraId="3614F51B" w14:textId="77777777" w:rsidR="00901685" w:rsidRDefault="00901685"/>
                          <w:p w14:paraId="5D0BE4D9" w14:textId="77777777" w:rsidR="00901685" w:rsidRDefault="00901685"/>
                          <w:p w14:paraId="2C574315" w14:textId="77777777" w:rsidR="00901685" w:rsidRDefault="00901685"/>
                          <w:p w14:paraId="2AB545D6" w14:textId="77777777" w:rsidR="00901685" w:rsidRDefault="00901685"/>
                          <w:p w14:paraId="0744E7FB" w14:textId="77777777" w:rsidR="00901685" w:rsidRDefault="00901685"/>
                          <w:p w14:paraId="7984355D" w14:textId="77777777" w:rsidR="00901685" w:rsidRDefault="00901685"/>
                          <w:p w14:paraId="60001EEE" w14:textId="77777777" w:rsidR="00901685" w:rsidRDefault="00901685"/>
                          <w:p w14:paraId="7FAF6ABF" w14:textId="77777777" w:rsidR="00901685" w:rsidRDefault="0090168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66403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6.5pt;margin-top:4.35pt;width:516pt;height:642.5pt;z-index:251662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">
                <v:textbox>
                  <w:txbxContent>
                    <w:p w14:paraId="6833FDF8" w14:textId="77777777" w:rsidR="00901685" w:rsidRDefault="00901685"/>
                    <w:p w14:paraId="2DA2F8C6" w14:textId="77777777" w:rsidR="00901685" w:rsidRDefault="00901685"/>
                    <w:p w14:paraId="602E8A10" w14:textId="77777777" w:rsidR="00901685" w:rsidRDefault="00901685"/>
                    <w:p w14:paraId="74736240" w14:textId="77777777" w:rsidR="00901685" w:rsidRDefault="00901685"/>
                    <w:p w14:paraId="098D144F" w14:textId="77777777" w:rsidR="00901685" w:rsidRDefault="00901685"/>
                    <w:p w14:paraId="0450D320" w14:textId="77777777" w:rsidR="00901685" w:rsidRDefault="00901685"/>
                    <w:p w14:paraId="2BC01D7C" w14:textId="77777777" w:rsidR="00901685" w:rsidRDefault="00901685"/>
                    <w:p w14:paraId="0437F3FE" w14:textId="77777777" w:rsidR="00901685" w:rsidRDefault="00901685"/>
                    <w:p w14:paraId="719817DC" w14:textId="77777777" w:rsidR="00901685" w:rsidRDefault="00901685"/>
                    <w:p w14:paraId="72D842C9" w14:textId="77777777" w:rsidR="00901685" w:rsidRDefault="00901685"/>
                    <w:p w14:paraId="6D872090" w14:textId="77777777" w:rsidR="00901685" w:rsidRDefault="00901685"/>
                    <w:p w14:paraId="73F924C7" w14:textId="77777777" w:rsidR="00901685" w:rsidRDefault="00901685"/>
                    <w:p w14:paraId="3804D8DC" w14:textId="77777777" w:rsidR="00901685" w:rsidRDefault="00901685"/>
                    <w:p w14:paraId="2D003F6C" w14:textId="77777777" w:rsidR="00901685" w:rsidRDefault="00901685"/>
                    <w:p w14:paraId="7D8DE15B" w14:textId="77777777" w:rsidR="00901685" w:rsidRDefault="00901685"/>
                    <w:p w14:paraId="470B5911" w14:textId="77777777" w:rsidR="00901685" w:rsidRDefault="00901685"/>
                    <w:p w14:paraId="1964C881" w14:textId="77777777" w:rsidR="00901685" w:rsidRDefault="00901685"/>
                    <w:p w14:paraId="4A6CC2D9" w14:textId="77777777" w:rsidR="00901685" w:rsidRDefault="00901685"/>
                    <w:p w14:paraId="497BCB55" w14:textId="77777777" w:rsidR="00901685" w:rsidRDefault="00901685"/>
                    <w:p w14:paraId="2D34672D" w14:textId="77777777" w:rsidR="00901685" w:rsidRDefault="00901685"/>
                    <w:p w14:paraId="4E670762" w14:textId="77777777" w:rsidR="00901685" w:rsidRDefault="00901685"/>
                    <w:p w14:paraId="619312DE" w14:textId="77777777" w:rsidR="00901685" w:rsidRDefault="00901685"/>
                    <w:p w14:paraId="6247A770" w14:textId="77777777" w:rsidR="00901685" w:rsidRDefault="00901685"/>
                    <w:p w14:paraId="71EF56E4" w14:textId="77777777" w:rsidR="00901685" w:rsidRDefault="00901685"/>
                    <w:p w14:paraId="05E5558E" w14:textId="77777777" w:rsidR="00901685" w:rsidRDefault="00901685"/>
                    <w:p w14:paraId="4A0FCB47" w14:textId="77777777" w:rsidR="00901685" w:rsidRDefault="00901685"/>
                    <w:p w14:paraId="5AF64074" w14:textId="77777777" w:rsidR="00901685" w:rsidRDefault="00901685"/>
                    <w:p w14:paraId="34137DEE" w14:textId="77777777" w:rsidR="00901685" w:rsidRDefault="00901685"/>
                    <w:p w14:paraId="6AD2DA7E" w14:textId="77777777" w:rsidR="00901685" w:rsidRDefault="00901685"/>
                    <w:p w14:paraId="3614F51B" w14:textId="77777777" w:rsidR="00901685" w:rsidRDefault="00901685"/>
                    <w:p w14:paraId="5D0BE4D9" w14:textId="77777777" w:rsidR="00901685" w:rsidRDefault="00901685"/>
                    <w:p w14:paraId="2C574315" w14:textId="77777777" w:rsidR="00901685" w:rsidRDefault="00901685"/>
                    <w:p w14:paraId="2AB545D6" w14:textId="77777777" w:rsidR="00901685" w:rsidRDefault="00901685"/>
                    <w:p w14:paraId="0744E7FB" w14:textId="77777777" w:rsidR="00901685" w:rsidRDefault="00901685"/>
                    <w:p w14:paraId="7984355D" w14:textId="77777777" w:rsidR="00901685" w:rsidRDefault="00901685"/>
                    <w:p w14:paraId="60001EEE" w14:textId="77777777" w:rsidR="00901685" w:rsidRDefault="00901685"/>
                    <w:p w14:paraId="7FAF6ABF" w14:textId="77777777" w:rsidR="00901685" w:rsidRDefault="00901685"/>
                  </w:txbxContent>
                </v:textbox>
                <w10:wrap type="square"/>
              </v:shape>
            </w:pict>
          </mc:Fallback>
        </mc:AlternateContent>
      </w:r>
    </w:p>
    <w:p w14:paraId="2E144179" w14:textId="77777777" w:rsidR="00FE7675" w:rsidRDefault="00FE7675">
      <w:pPr>
        <w:spacing w:line="200" w:lineRule="exact"/>
      </w:pPr>
    </w:p>
    <w:p w14:paraId="5A2078CD" w14:textId="77777777" w:rsidR="00FE7675" w:rsidRDefault="00FE7675">
      <w:pPr>
        <w:spacing w:line="200" w:lineRule="exact"/>
      </w:pPr>
    </w:p>
    <w:p w14:paraId="2AC73301" w14:textId="77777777" w:rsidR="00FE7675" w:rsidRDefault="00FE7675">
      <w:pPr>
        <w:spacing w:line="200" w:lineRule="exact"/>
      </w:pPr>
    </w:p>
    <w:p w14:paraId="36FC81BC" w14:textId="77777777" w:rsidR="00FE7675" w:rsidRDefault="00FE7675">
      <w:pPr>
        <w:spacing w:line="200" w:lineRule="exact"/>
      </w:pPr>
    </w:p>
    <w:p w14:paraId="1009D102" w14:textId="77777777" w:rsidR="00FE7675" w:rsidRDefault="00FE7675">
      <w:pPr>
        <w:spacing w:line="200" w:lineRule="exact"/>
      </w:pPr>
    </w:p>
    <w:p w14:paraId="63A3E6AF" w14:textId="77777777" w:rsidR="00FE7675" w:rsidRDefault="00FE7675">
      <w:pPr>
        <w:spacing w:line="200" w:lineRule="exact"/>
      </w:pPr>
    </w:p>
    <w:p w14:paraId="21D5A0D1" w14:textId="77777777" w:rsidR="00FE7675" w:rsidRDefault="00FE7675">
      <w:pPr>
        <w:spacing w:line="200" w:lineRule="exact"/>
      </w:pPr>
    </w:p>
    <w:p w14:paraId="1B873238" w14:textId="77777777" w:rsidR="00FE7675" w:rsidRDefault="00FE7675">
      <w:pPr>
        <w:spacing w:line="200" w:lineRule="exact"/>
      </w:pPr>
    </w:p>
    <w:p w14:paraId="2C9E3BFA" w14:textId="77777777" w:rsidR="00FE7675" w:rsidRDefault="00FE7675">
      <w:pPr>
        <w:spacing w:line="200" w:lineRule="exact"/>
      </w:pPr>
    </w:p>
    <w:p w14:paraId="4D6FB10C" w14:textId="77777777" w:rsidR="00FE7675" w:rsidRDefault="00FE7675">
      <w:pPr>
        <w:spacing w:line="200" w:lineRule="exact"/>
      </w:pPr>
    </w:p>
    <w:p w14:paraId="50E80149" w14:textId="77777777" w:rsidR="00FE7675" w:rsidRDefault="00FE7675">
      <w:pPr>
        <w:spacing w:line="200" w:lineRule="exact"/>
      </w:pPr>
    </w:p>
    <w:p w14:paraId="6F8624E2" w14:textId="77777777" w:rsidR="00FE7675" w:rsidRDefault="00FE7675">
      <w:pPr>
        <w:spacing w:line="200" w:lineRule="exact"/>
      </w:pPr>
    </w:p>
    <w:p w14:paraId="0841EA5D" w14:textId="77777777" w:rsidR="00FE7675" w:rsidRDefault="00FE7675">
      <w:pPr>
        <w:spacing w:line="200" w:lineRule="exact"/>
      </w:pPr>
    </w:p>
    <w:p w14:paraId="63C8B9CA" w14:textId="77777777" w:rsidR="00FE7675" w:rsidRDefault="00FE7675">
      <w:pPr>
        <w:spacing w:line="200" w:lineRule="exact"/>
      </w:pPr>
    </w:p>
    <w:p w14:paraId="268C6994" w14:textId="77777777" w:rsidR="00FE7675" w:rsidRDefault="00FE7675">
      <w:pPr>
        <w:spacing w:line="200" w:lineRule="exact"/>
      </w:pPr>
    </w:p>
    <w:p w14:paraId="73BB1B85" w14:textId="77777777" w:rsidR="00FE7675" w:rsidRDefault="00FE7675">
      <w:pPr>
        <w:spacing w:before="8" w:line="280" w:lineRule="exact"/>
        <w:rPr>
          <w:sz w:val="28"/>
          <w:szCs w:val="28"/>
        </w:rPr>
      </w:pPr>
    </w:p>
    <w:p w14:paraId="6C1BA577" w14:textId="77777777" w:rsidR="00901685" w:rsidRDefault="00901685">
      <w:pPr>
        <w:rPr>
          <w:rFonts w:ascii="Calibri" w:eastAsia="Calibri" w:hAnsi="Calibri" w:cs="Calibri"/>
          <w:color w:val="363435"/>
          <w:sz w:val="24"/>
          <w:szCs w:val="24"/>
        </w:rPr>
      </w:pPr>
      <w:r>
        <w:rPr>
          <w:rFonts w:ascii="Calibri" w:eastAsia="Calibri" w:hAnsi="Calibri" w:cs="Calibri"/>
          <w:color w:val="363435"/>
          <w:sz w:val="24"/>
          <w:szCs w:val="24"/>
        </w:rPr>
        <w:br w:type="page"/>
      </w:r>
    </w:p>
    <w:p w14:paraId="7BA7B280" w14:textId="77777777" w:rsidR="00FE7675" w:rsidRDefault="00901685">
      <w:pPr>
        <w:spacing w:line="280" w:lineRule="exact"/>
        <w:ind w:left="720" w:right="953"/>
        <w:rPr>
          <w:rFonts w:ascii="Calibri" w:eastAsia="Calibri" w:hAnsi="Calibri" w:cs="Calibri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4896" behindDoc="0" locked="0" layoutInCell="1" allowOverlap="1" wp14:anchorId="397E8834" wp14:editId="463C08FC">
                <wp:simplePos x="0" y="0"/>
                <wp:positionH relativeFrom="column">
                  <wp:posOffset>482600</wp:posOffset>
                </wp:positionH>
                <wp:positionV relativeFrom="paragraph">
                  <wp:posOffset>850900</wp:posOffset>
                </wp:positionV>
                <wp:extent cx="6553200" cy="8235950"/>
                <wp:effectExtent l="0" t="0" r="19050" b="1270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3200" cy="8235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2357AC" w14:textId="77777777" w:rsidR="00901685" w:rsidRDefault="00901685" w:rsidP="0090168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7E8834" id="_x0000_s1027" type="#_x0000_t202" style="position:absolute;left:0;text-align:left;margin-left:38pt;margin-top:67pt;width:516pt;height:648.5pt;z-index:2516648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">
                <v:textbox>
                  <w:txbxContent>
                    <w:p w14:paraId="7E2357AC" w14:textId="77777777" w:rsidR="00901685" w:rsidRDefault="00901685" w:rsidP="00901685"/>
                  </w:txbxContent>
                </v:textbox>
                <w10:wrap type="square"/>
              </v:shape>
            </w:pict>
          </mc:Fallback>
        </mc:AlternateConten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2.</w:t>
      </w:r>
      <w:r w:rsidR="003164AD">
        <w:rPr>
          <w:rFonts w:ascii="Calibri" w:eastAsia="Calibri" w:hAnsi="Calibri" w:cs="Calibri"/>
          <w:color w:val="363435"/>
          <w:spacing w:val="-14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pacing w:val="-1"/>
          <w:sz w:val="24"/>
          <w:szCs w:val="24"/>
        </w:rPr>
        <w:t>P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lease</w:t>
      </w:r>
      <w:r w:rsidR="003164AD">
        <w:rPr>
          <w:rFonts w:ascii="Calibri" w:eastAsia="Calibri" w:hAnsi="Calibri" w:cs="Calibri"/>
          <w:color w:val="363435"/>
          <w:spacing w:val="6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pacing w:val="-1"/>
          <w:sz w:val="24"/>
          <w:szCs w:val="24"/>
        </w:rPr>
        <w:t>t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ell</w:t>
      </w:r>
      <w:r w:rsidR="003164AD">
        <w:rPr>
          <w:rFonts w:ascii="Calibri" w:eastAsia="Calibri" w:hAnsi="Calibri" w:cs="Calibri"/>
          <w:color w:val="363435"/>
          <w:spacing w:val="-1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us</w:t>
      </w:r>
      <w:r w:rsidR="003164AD"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h</w:t>
      </w:r>
      <w:r w:rsidR="003164AD">
        <w:rPr>
          <w:rFonts w:ascii="Calibri" w:eastAsia="Calibri" w:hAnsi="Calibri" w:cs="Calibri"/>
          <w:color w:val="363435"/>
          <w:spacing w:val="-2"/>
          <w:sz w:val="24"/>
          <w:szCs w:val="24"/>
        </w:rPr>
        <w:t>o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w</w:t>
      </w:r>
      <w:r w:rsidR="003164AD">
        <w:rPr>
          <w:rFonts w:ascii="Calibri" w:eastAsia="Calibri" w:hAnsi="Calibri" w:cs="Calibri"/>
          <w:color w:val="363435"/>
          <w:spacing w:val="12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the</w:t>
      </w:r>
      <w:r w:rsidR="003164AD"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pacing w:val="2"/>
          <w:sz w:val="24"/>
          <w:szCs w:val="24"/>
        </w:rPr>
        <w:t>I</w:t>
      </w:r>
      <w:r w:rsidR="003164AD">
        <w:rPr>
          <w:rFonts w:ascii="Calibri" w:eastAsia="Calibri" w:hAnsi="Calibri" w:cs="Calibri"/>
          <w:color w:val="363435"/>
          <w:spacing w:val="-1"/>
          <w:sz w:val="24"/>
          <w:szCs w:val="24"/>
        </w:rPr>
        <w:t>nt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elle</w:t>
      </w:r>
      <w:r w:rsidR="003164AD">
        <w:rPr>
          <w:rFonts w:ascii="Calibri" w:eastAsia="Calibri" w:hAnsi="Calibri" w:cs="Calibri"/>
          <w:color w:val="363435"/>
          <w:spacing w:val="3"/>
          <w:sz w:val="24"/>
          <w:szCs w:val="24"/>
        </w:rPr>
        <w:t>c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tual</w:t>
      </w:r>
      <w:r w:rsidR="003164AD">
        <w:rPr>
          <w:rFonts w:ascii="Calibri" w:eastAsia="Calibri" w:hAnsi="Calibri" w:cs="Calibri"/>
          <w:color w:val="363435"/>
          <w:spacing w:val="16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Disabili</w:t>
      </w:r>
      <w:r w:rsidR="003164AD">
        <w:rPr>
          <w:rFonts w:ascii="Calibri" w:eastAsia="Calibri" w:hAnsi="Calibri" w:cs="Calibri"/>
          <w:color w:val="363435"/>
          <w:spacing w:val="2"/>
          <w:sz w:val="24"/>
          <w:szCs w:val="24"/>
        </w:rPr>
        <w:t>t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y</w:t>
      </w:r>
      <w:r w:rsidR="003164AD">
        <w:rPr>
          <w:rFonts w:ascii="Calibri" w:eastAsia="Calibri" w:hAnsi="Calibri" w:cs="Calibri"/>
          <w:color w:val="363435"/>
          <w:spacing w:val="25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pacing w:val="-4"/>
          <w:sz w:val="24"/>
          <w:szCs w:val="24"/>
        </w:rPr>
        <w:t>P</w:t>
      </w:r>
      <w:r w:rsidR="003164AD"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o</w:t>
      </w:r>
      <w:r w:rsidR="003164AD">
        <w:rPr>
          <w:rFonts w:ascii="Calibri" w:eastAsia="Calibri" w:hAnsi="Calibri" w:cs="Calibri"/>
          <w:color w:val="363435"/>
          <w:spacing w:val="-3"/>
          <w:sz w:val="24"/>
          <w:szCs w:val="24"/>
        </w:rPr>
        <w:t>f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essional</w:t>
      </w:r>
      <w:r w:rsidR="003164AD">
        <w:rPr>
          <w:rFonts w:ascii="Calibri" w:eastAsia="Calibri" w:hAnsi="Calibri" w:cs="Calibri"/>
          <w:color w:val="363435"/>
          <w:spacing w:val="13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has</w:t>
      </w:r>
      <w:r w:rsidR="003164AD"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used</w:t>
      </w:r>
      <w:r w:rsidR="003164AD">
        <w:rPr>
          <w:rFonts w:ascii="Calibri" w:eastAsia="Calibri" w:hAnsi="Calibri" w:cs="Calibri"/>
          <w:color w:val="363435"/>
          <w:spacing w:val="11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esea</w:t>
      </w:r>
      <w:r w:rsidR="003164AD"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ch</w:t>
      </w:r>
      <w:r w:rsidR="003164AD">
        <w:rPr>
          <w:rFonts w:ascii="Calibri" w:eastAsia="Calibri" w:hAnsi="Calibri" w:cs="Calibri"/>
          <w:color w:val="363435"/>
          <w:spacing w:val="-3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pacing w:val="-1"/>
          <w:sz w:val="24"/>
          <w:szCs w:val="24"/>
        </w:rPr>
        <w:t>t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o</w:t>
      </w:r>
      <w:r w:rsidR="003164AD">
        <w:rPr>
          <w:rFonts w:ascii="Calibri" w:eastAsia="Calibri" w:hAnsi="Calibri" w:cs="Calibri"/>
          <w:color w:val="363435"/>
          <w:spacing w:val="1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imp</w:t>
      </w:r>
      <w:r w:rsidR="003164AD">
        <w:rPr>
          <w:rFonts w:ascii="Calibri" w:eastAsia="Calibri" w:hAnsi="Calibri" w:cs="Calibri"/>
          <w:color w:val="363435"/>
          <w:spacing w:val="-2"/>
          <w:sz w:val="24"/>
          <w:szCs w:val="24"/>
        </w:rPr>
        <w:t>rov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e</w:t>
      </w:r>
      <w:r w:rsidR="003164AD">
        <w:rPr>
          <w:rFonts w:ascii="Calibri" w:eastAsia="Calibri" w:hAnsi="Calibri" w:cs="Calibri"/>
          <w:color w:val="363435"/>
          <w:spacing w:val="22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the</w:t>
      </w:r>
      <w:r w:rsidR="003164AD"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li</w:t>
      </w:r>
      <w:r w:rsidR="003164AD">
        <w:rPr>
          <w:rFonts w:ascii="Calibri" w:eastAsia="Calibri" w:hAnsi="Calibri" w:cs="Calibri"/>
          <w:color w:val="363435"/>
          <w:spacing w:val="-3"/>
          <w:sz w:val="24"/>
          <w:szCs w:val="24"/>
        </w:rPr>
        <w:t>f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e</w:t>
      </w:r>
      <w:r w:rsidR="003164AD">
        <w:rPr>
          <w:rFonts w:ascii="Calibri" w:eastAsia="Calibri" w:hAnsi="Calibri" w:cs="Calibri"/>
          <w:color w:val="363435"/>
          <w:spacing w:val="-5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w w:val="101"/>
          <w:sz w:val="24"/>
          <w:szCs w:val="24"/>
        </w:rPr>
        <w:t xml:space="preserve">of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individuals</w:t>
      </w:r>
      <w:r w:rsidR="003164AD">
        <w:rPr>
          <w:rFonts w:ascii="Calibri" w:eastAsia="Calibri" w:hAnsi="Calibri" w:cs="Calibri"/>
          <w:color w:val="363435"/>
          <w:spacing w:val="39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they</w:t>
      </w:r>
      <w:r w:rsidR="003164AD">
        <w:rPr>
          <w:rFonts w:ascii="Calibri" w:eastAsia="Calibri" w:hAnsi="Calibri" w:cs="Calibri"/>
          <w:color w:val="363435"/>
          <w:spacing w:val="6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w w:val="104"/>
          <w:sz w:val="24"/>
          <w:szCs w:val="24"/>
        </w:rPr>
        <w:t>suppo</w:t>
      </w:r>
      <w:r w:rsidR="003164AD">
        <w:rPr>
          <w:rFonts w:ascii="Calibri" w:eastAsia="Calibri" w:hAnsi="Calibri" w:cs="Calibri"/>
          <w:color w:val="363435"/>
          <w:spacing w:val="6"/>
          <w:w w:val="104"/>
          <w:sz w:val="24"/>
          <w:szCs w:val="24"/>
        </w:rPr>
        <w:t>r</w:t>
      </w:r>
      <w:r w:rsidR="003164AD">
        <w:rPr>
          <w:rFonts w:ascii="Calibri" w:eastAsia="Calibri" w:hAnsi="Calibri" w:cs="Calibri"/>
          <w:color w:val="363435"/>
          <w:spacing w:val="-1"/>
          <w:w w:val="99"/>
          <w:sz w:val="24"/>
          <w:szCs w:val="24"/>
        </w:rPr>
        <w:t>t</w:t>
      </w:r>
      <w:r w:rsidR="003164AD">
        <w:rPr>
          <w:rFonts w:ascii="Calibri" w:eastAsia="Calibri" w:hAnsi="Calibri" w:cs="Calibri"/>
          <w:color w:val="363435"/>
          <w:w w:val="82"/>
          <w:sz w:val="24"/>
          <w:szCs w:val="24"/>
        </w:rPr>
        <w:t>.</w:t>
      </w:r>
      <w:r w:rsidR="003164AD">
        <w:rPr>
          <w:rFonts w:ascii="Calibri" w:eastAsia="Calibri" w:hAnsi="Calibri" w:cs="Calibri"/>
          <w:color w:val="363435"/>
          <w:spacing w:val="-13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pacing w:val="-2"/>
          <w:sz w:val="24"/>
          <w:szCs w:val="24"/>
        </w:rPr>
        <w:t>T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his</w:t>
      </w:r>
      <w:r w:rsidR="003164AD">
        <w:rPr>
          <w:rFonts w:ascii="Calibri" w:eastAsia="Calibri" w:hAnsi="Calibri" w:cs="Calibri"/>
          <w:color w:val="363435"/>
          <w:spacing w:val="8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pacing w:val="-1"/>
          <w:sz w:val="24"/>
          <w:szCs w:val="24"/>
        </w:rPr>
        <w:t>c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ould</w:t>
      </w:r>
      <w:r w:rsidR="003164AD">
        <w:rPr>
          <w:rFonts w:ascii="Calibri" w:eastAsia="Calibri" w:hAnsi="Calibri" w:cs="Calibri"/>
          <w:color w:val="363435"/>
          <w:spacing w:val="25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be</w:t>
      </w:r>
      <w:r w:rsidR="003164AD"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a</w:t>
      </w:r>
      <w:r w:rsidR="003164AD">
        <w:rPr>
          <w:rFonts w:ascii="Calibri" w:eastAsia="Calibri" w:hAnsi="Calibri" w:cs="Calibri"/>
          <w:color w:val="363435"/>
          <w:spacing w:val="-23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pacing w:val="-8"/>
          <w:w w:val="83"/>
          <w:sz w:val="24"/>
          <w:szCs w:val="24"/>
        </w:rPr>
        <w:t>‘</w:t>
      </w:r>
      <w:r w:rsidR="003164AD">
        <w:rPr>
          <w:rFonts w:ascii="Calibri" w:eastAsia="Calibri" w:hAnsi="Calibri" w:cs="Calibri"/>
          <w:color w:val="363435"/>
          <w:w w:val="104"/>
          <w:sz w:val="24"/>
          <w:szCs w:val="24"/>
        </w:rPr>
        <w:t>su</w:t>
      </w:r>
      <w:r w:rsidR="003164AD">
        <w:rPr>
          <w:rFonts w:ascii="Calibri" w:eastAsia="Calibri" w:hAnsi="Calibri" w:cs="Calibri"/>
          <w:color w:val="363435"/>
          <w:spacing w:val="-1"/>
          <w:w w:val="104"/>
          <w:sz w:val="24"/>
          <w:szCs w:val="24"/>
        </w:rPr>
        <w:t>c</w:t>
      </w:r>
      <w:r w:rsidR="003164AD">
        <w:rPr>
          <w:rFonts w:ascii="Calibri" w:eastAsia="Calibri" w:hAnsi="Calibri" w:cs="Calibri"/>
          <w:color w:val="363435"/>
          <w:spacing w:val="-1"/>
          <w:w w:val="106"/>
          <w:sz w:val="24"/>
          <w:szCs w:val="24"/>
        </w:rPr>
        <w:t>c</w:t>
      </w:r>
      <w:r w:rsidR="003164AD">
        <w:rPr>
          <w:rFonts w:ascii="Calibri" w:eastAsia="Calibri" w:hAnsi="Calibri" w:cs="Calibri"/>
          <w:color w:val="363435"/>
          <w:w w:val="101"/>
          <w:sz w:val="24"/>
          <w:szCs w:val="24"/>
        </w:rPr>
        <w:t>ess</w:t>
      </w:r>
      <w:r w:rsidR="003164AD">
        <w:rPr>
          <w:rFonts w:ascii="Calibri" w:eastAsia="Calibri" w:hAnsi="Calibri" w:cs="Calibri"/>
          <w:color w:val="363435"/>
          <w:spacing w:val="-3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w w:val="98"/>
          <w:sz w:val="24"/>
          <w:szCs w:val="24"/>
        </w:rPr>
        <w:t>s</w:t>
      </w:r>
      <w:r w:rsidR="003164AD">
        <w:rPr>
          <w:rFonts w:ascii="Calibri" w:eastAsia="Calibri" w:hAnsi="Calibri" w:cs="Calibri"/>
          <w:color w:val="363435"/>
          <w:spacing w:val="-1"/>
          <w:w w:val="98"/>
          <w:sz w:val="24"/>
          <w:szCs w:val="24"/>
        </w:rPr>
        <w:t>t</w:t>
      </w:r>
      <w:r w:rsidR="003164AD">
        <w:rPr>
          <w:rFonts w:ascii="Calibri" w:eastAsia="Calibri" w:hAnsi="Calibri" w:cs="Calibri"/>
          <w:color w:val="363435"/>
          <w:w w:val="98"/>
          <w:sz w:val="24"/>
          <w:szCs w:val="24"/>
        </w:rPr>
        <w:t>o</w:t>
      </w:r>
      <w:r w:rsidR="003164AD">
        <w:rPr>
          <w:rFonts w:ascii="Calibri" w:eastAsia="Calibri" w:hAnsi="Calibri" w:cs="Calibri"/>
          <w:color w:val="363435"/>
          <w:spacing w:val="6"/>
          <w:w w:val="98"/>
          <w:sz w:val="24"/>
          <w:szCs w:val="24"/>
        </w:rPr>
        <w:t>r</w:t>
      </w:r>
      <w:r w:rsidR="003164AD">
        <w:rPr>
          <w:rFonts w:ascii="Calibri" w:eastAsia="Calibri" w:hAnsi="Calibri" w:cs="Calibri"/>
          <w:color w:val="363435"/>
          <w:spacing w:val="7"/>
          <w:w w:val="98"/>
          <w:sz w:val="24"/>
          <w:szCs w:val="24"/>
        </w:rPr>
        <w:t>y</w:t>
      </w:r>
      <w:r w:rsidR="003164AD">
        <w:rPr>
          <w:rFonts w:ascii="Calibri" w:eastAsia="Calibri" w:hAnsi="Calibri" w:cs="Calibri"/>
          <w:color w:val="363435"/>
          <w:w w:val="98"/>
          <w:sz w:val="24"/>
          <w:szCs w:val="24"/>
        </w:rPr>
        <w:t>’</w:t>
      </w:r>
      <w:r w:rsidR="003164AD">
        <w:rPr>
          <w:rFonts w:ascii="Calibri" w:eastAsia="Calibri" w:hAnsi="Calibri" w:cs="Calibri"/>
          <w:color w:val="363435"/>
          <w:spacing w:val="-17"/>
          <w:w w:val="98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th</w:t>
      </w:r>
      <w:r w:rsidR="003164AD">
        <w:rPr>
          <w:rFonts w:ascii="Calibri" w:eastAsia="Calibri" w:hAnsi="Calibri" w:cs="Calibri"/>
          <w:color w:val="363435"/>
          <w:spacing w:val="-1"/>
          <w:sz w:val="24"/>
          <w:szCs w:val="24"/>
        </w:rPr>
        <w:t>a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t</w:t>
      </w:r>
      <w:r w:rsidR="003164AD">
        <w:rPr>
          <w:rFonts w:ascii="Calibri" w:eastAsia="Calibri" w:hAnsi="Calibri" w:cs="Calibri"/>
          <w:color w:val="363435"/>
          <w:spacing w:val="3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desc</w:t>
      </w:r>
      <w:r w:rsidR="003164AD">
        <w:rPr>
          <w:rFonts w:ascii="Calibri" w:eastAsia="Calibri" w:hAnsi="Calibri" w:cs="Calibri"/>
          <w:color w:val="363435"/>
          <w:spacing w:val="1"/>
          <w:sz w:val="24"/>
          <w:szCs w:val="24"/>
        </w:rPr>
        <w:t>r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ibes</w:t>
      </w:r>
      <w:r w:rsidR="003164AD">
        <w:rPr>
          <w:rFonts w:ascii="Calibri" w:eastAsia="Calibri" w:hAnsi="Calibri" w:cs="Calibri"/>
          <w:color w:val="363435"/>
          <w:spacing w:val="19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h</w:t>
      </w:r>
      <w:r w:rsidR="003164AD">
        <w:rPr>
          <w:rFonts w:ascii="Calibri" w:eastAsia="Calibri" w:hAnsi="Calibri" w:cs="Calibri"/>
          <w:color w:val="363435"/>
          <w:spacing w:val="-2"/>
          <w:sz w:val="24"/>
          <w:szCs w:val="24"/>
        </w:rPr>
        <w:t>o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w</w:t>
      </w:r>
      <w:r w:rsidR="003164AD">
        <w:rPr>
          <w:rFonts w:ascii="Calibri" w:eastAsia="Calibri" w:hAnsi="Calibri" w:cs="Calibri"/>
          <w:color w:val="363435"/>
          <w:spacing w:val="12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esea</w:t>
      </w:r>
      <w:r w:rsidR="003164AD"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ch</w:t>
      </w:r>
      <w:r w:rsidR="003164AD">
        <w:rPr>
          <w:rFonts w:ascii="Calibri" w:eastAsia="Calibri" w:hAnsi="Calibri" w:cs="Calibri"/>
          <w:color w:val="363435"/>
          <w:spacing w:val="-3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helped</w:t>
      </w:r>
      <w:r w:rsidR="003164AD">
        <w:rPr>
          <w:rFonts w:ascii="Calibri" w:eastAsia="Calibri" w:hAnsi="Calibri" w:cs="Calibri"/>
          <w:color w:val="363435"/>
          <w:spacing w:val="24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a</w:t>
      </w:r>
      <w:r w:rsidR="003164AD">
        <w:rPr>
          <w:rFonts w:ascii="Calibri" w:eastAsia="Calibri" w:hAnsi="Calibri" w:cs="Calibri"/>
          <w:color w:val="363435"/>
          <w:spacing w:val="-3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person</w:t>
      </w:r>
      <w:r w:rsidR="003164AD">
        <w:rPr>
          <w:rFonts w:ascii="Calibri" w:eastAsia="Calibri" w:hAnsi="Calibri" w:cs="Calibri"/>
          <w:color w:val="363435"/>
          <w:spacing w:val="11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pacing w:val="-1"/>
          <w:w w:val="99"/>
          <w:sz w:val="24"/>
          <w:szCs w:val="24"/>
        </w:rPr>
        <w:t>t</w:t>
      </w:r>
      <w:r w:rsidR="003164AD">
        <w:rPr>
          <w:rFonts w:ascii="Calibri" w:eastAsia="Calibri" w:hAnsi="Calibri" w:cs="Calibri"/>
          <w:color w:val="363435"/>
          <w:w w:val="104"/>
          <w:sz w:val="24"/>
          <w:szCs w:val="24"/>
        </w:rPr>
        <w:t xml:space="preserve">o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get</w:t>
      </w:r>
      <w:r w:rsidR="003164AD">
        <w:rPr>
          <w:rFonts w:ascii="Calibri" w:eastAsia="Calibri" w:hAnsi="Calibri" w:cs="Calibri"/>
          <w:color w:val="363435"/>
          <w:spacing w:val="16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a</w:t>
      </w:r>
      <w:r w:rsidR="003164AD">
        <w:rPr>
          <w:rFonts w:ascii="Calibri" w:eastAsia="Calibri" w:hAnsi="Calibri" w:cs="Calibri"/>
          <w:color w:val="363435"/>
          <w:spacing w:val="-3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job</w:t>
      </w:r>
      <w:r w:rsidR="003164AD">
        <w:rPr>
          <w:rFonts w:ascii="Calibri" w:eastAsia="Calibri" w:hAnsi="Calibri" w:cs="Calibri"/>
          <w:color w:val="363435"/>
          <w:spacing w:val="13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or</w:t>
      </w:r>
      <w:r w:rsidR="003164AD">
        <w:rPr>
          <w:rFonts w:ascii="Calibri" w:eastAsia="Calibri" w:hAnsi="Calibri" w:cs="Calibri"/>
          <w:color w:val="363435"/>
          <w:spacing w:val="-3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inc</w:t>
      </w:r>
      <w:r w:rsidR="003164AD"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eased</w:t>
      </w:r>
      <w:r w:rsidR="003164AD">
        <w:rPr>
          <w:rFonts w:ascii="Calibri" w:eastAsia="Calibri" w:hAnsi="Calibri" w:cs="Calibri"/>
          <w:color w:val="363435"/>
          <w:spacing w:val="16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their</w:t>
      </w:r>
      <w:r w:rsidR="003164AD">
        <w:rPr>
          <w:rFonts w:ascii="Calibri" w:eastAsia="Calibri" w:hAnsi="Calibri" w:cs="Calibri"/>
          <w:color w:val="363435"/>
          <w:spacing w:val="-3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pacing w:val="-1"/>
          <w:sz w:val="24"/>
          <w:szCs w:val="24"/>
        </w:rPr>
        <w:t>c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ommuni</w:t>
      </w:r>
      <w:r w:rsidR="003164AD">
        <w:rPr>
          <w:rFonts w:ascii="Calibri" w:eastAsia="Calibri" w:hAnsi="Calibri" w:cs="Calibri"/>
          <w:color w:val="363435"/>
          <w:spacing w:val="2"/>
          <w:sz w:val="24"/>
          <w:szCs w:val="24"/>
        </w:rPr>
        <w:t>t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y</w:t>
      </w:r>
      <w:r w:rsidR="003164AD">
        <w:rPr>
          <w:rFonts w:ascii="Calibri" w:eastAsia="Calibri" w:hAnsi="Calibri" w:cs="Calibri"/>
          <w:color w:val="363435"/>
          <w:spacing w:val="43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w w:val="103"/>
          <w:sz w:val="24"/>
          <w:szCs w:val="24"/>
        </w:rPr>
        <w:t>a</w:t>
      </w:r>
      <w:r w:rsidR="003164AD">
        <w:rPr>
          <w:rFonts w:ascii="Calibri" w:eastAsia="Calibri" w:hAnsi="Calibri" w:cs="Calibri"/>
          <w:color w:val="363435"/>
          <w:spacing w:val="-1"/>
          <w:w w:val="103"/>
          <w:sz w:val="24"/>
          <w:szCs w:val="24"/>
        </w:rPr>
        <w:t>c</w:t>
      </w:r>
      <w:r w:rsidR="003164AD">
        <w:rPr>
          <w:rFonts w:ascii="Calibri" w:eastAsia="Calibri" w:hAnsi="Calibri" w:cs="Calibri"/>
          <w:color w:val="363435"/>
          <w:spacing w:val="-1"/>
          <w:w w:val="106"/>
          <w:sz w:val="24"/>
          <w:szCs w:val="24"/>
        </w:rPr>
        <w:t>c</w:t>
      </w:r>
      <w:r w:rsidR="003164AD">
        <w:rPr>
          <w:rFonts w:ascii="Calibri" w:eastAsia="Calibri" w:hAnsi="Calibri" w:cs="Calibri"/>
          <w:color w:val="363435"/>
          <w:w w:val="101"/>
          <w:sz w:val="24"/>
          <w:szCs w:val="24"/>
        </w:rPr>
        <w:t>es</w:t>
      </w:r>
      <w:r w:rsidR="003164AD">
        <w:rPr>
          <w:rFonts w:ascii="Calibri" w:eastAsia="Calibri" w:hAnsi="Calibri" w:cs="Calibri"/>
          <w:color w:val="363435"/>
          <w:spacing w:val="-3"/>
          <w:w w:val="101"/>
          <w:sz w:val="24"/>
          <w:szCs w:val="24"/>
        </w:rPr>
        <w:t>s</w:t>
      </w:r>
      <w:r w:rsidR="003164AD">
        <w:rPr>
          <w:rFonts w:ascii="Calibri" w:eastAsia="Calibri" w:hAnsi="Calibri" w:cs="Calibri"/>
          <w:color w:val="363435"/>
          <w:w w:val="82"/>
          <w:sz w:val="24"/>
          <w:szCs w:val="24"/>
        </w:rPr>
        <w:t>.</w:t>
      </w:r>
      <w:r w:rsidR="003164AD">
        <w:rPr>
          <w:rFonts w:ascii="Calibri" w:eastAsia="Calibri" w:hAnsi="Calibri" w:cs="Calibri"/>
          <w:color w:val="363435"/>
          <w:spacing w:val="-3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pacing w:val="-1"/>
          <w:sz w:val="24"/>
          <w:szCs w:val="24"/>
        </w:rPr>
        <w:t>P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lease</w:t>
      </w:r>
      <w:r w:rsidR="003164AD">
        <w:rPr>
          <w:rFonts w:ascii="Calibri" w:eastAsia="Calibri" w:hAnsi="Calibri" w:cs="Calibri"/>
          <w:color w:val="363435"/>
          <w:spacing w:val="6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do</w:t>
      </w:r>
      <w:r w:rsidR="003164AD">
        <w:rPr>
          <w:rFonts w:ascii="Calibri" w:eastAsia="Calibri" w:hAnsi="Calibri" w:cs="Calibri"/>
          <w:color w:val="363435"/>
          <w:spacing w:val="10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not</w:t>
      </w:r>
      <w:r w:rsidR="003164AD">
        <w:rPr>
          <w:rFonts w:ascii="Calibri" w:eastAsia="Calibri" w:hAnsi="Calibri" w:cs="Calibri"/>
          <w:color w:val="363435"/>
          <w:spacing w:val="7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use</w:t>
      </w:r>
      <w:r w:rsidR="003164AD"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mo</w:t>
      </w:r>
      <w:r w:rsidR="003164AD"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e</w:t>
      </w:r>
      <w:r w:rsidR="003164AD">
        <w:rPr>
          <w:rFonts w:ascii="Calibri" w:eastAsia="Calibri" w:hAnsi="Calibri" w:cs="Calibri"/>
          <w:color w:val="363435"/>
          <w:spacing w:val="5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than</w:t>
      </w:r>
      <w:r w:rsidR="003164AD">
        <w:rPr>
          <w:rFonts w:ascii="Calibri" w:eastAsia="Calibri" w:hAnsi="Calibri" w:cs="Calibri"/>
          <w:color w:val="363435"/>
          <w:spacing w:val="10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500</w:t>
      </w:r>
      <w:r w:rsidR="003164AD">
        <w:rPr>
          <w:rFonts w:ascii="Calibri" w:eastAsia="Calibri" w:hAnsi="Calibri" w:cs="Calibri"/>
          <w:color w:val="363435"/>
          <w:spacing w:val="1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pacing w:val="-2"/>
          <w:w w:val="103"/>
          <w:sz w:val="24"/>
          <w:szCs w:val="24"/>
        </w:rPr>
        <w:t>w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o</w:t>
      </w:r>
      <w:r w:rsidR="003164AD">
        <w:rPr>
          <w:rFonts w:ascii="Calibri" w:eastAsia="Calibri" w:hAnsi="Calibri" w:cs="Calibri"/>
          <w:color w:val="363435"/>
          <w:spacing w:val="-2"/>
          <w:sz w:val="24"/>
          <w:szCs w:val="24"/>
        </w:rPr>
        <w:t>r</w:t>
      </w:r>
      <w:r w:rsidR="003164AD">
        <w:rPr>
          <w:rFonts w:ascii="Calibri" w:eastAsia="Calibri" w:hAnsi="Calibri" w:cs="Calibri"/>
          <w:color w:val="363435"/>
          <w:w w:val="104"/>
          <w:sz w:val="24"/>
          <w:szCs w:val="24"/>
        </w:rPr>
        <w:t>d</w:t>
      </w:r>
      <w:r w:rsidR="003164AD">
        <w:rPr>
          <w:rFonts w:ascii="Calibri" w:eastAsia="Calibri" w:hAnsi="Calibri" w:cs="Calibri"/>
          <w:color w:val="363435"/>
          <w:spacing w:val="-3"/>
          <w:w w:val="104"/>
          <w:sz w:val="24"/>
          <w:szCs w:val="24"/>
        </w:rPr>
        <w:t>s</w:t>
      </w:r>
      <w:r w:rsidR="003164AD">
        <w:rPr>
          <w:rFonts w:ascii="Calibri" w:eastAsia="Calibri" w:hAnsi="Calibri" w:cs="Calibri"/>
          <w:color w:val="363435"/>
          <w:w w:val="82"/>
          <w:sz w:val="24"/>
          <w:szCs w:val="24"/>
        </w:rPr>
        <w:t>.</w:t>
      </w:r>
      <w:r w:rsidR="003164AD">
        <w:rPr>
          <w:rFonts w:ascii="Calibri" w:eastAsia="Calibri" w:hAnsi="Calibri" w:cs="Calibri"/>
          <w:color w:val="363435"/>
          <w:spacing w:val="-3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pacing w:val="-1"/>
          <w:sz w:val="24"/>
          <w:szCs w:val="24"/>
        </w:rPr>
        <w:t>P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lease</w:t>
      </w:r>
      <w:r w:rsidR="003164AD">
        <w:rPr>
          <w:rFonts w:ascii="Calibri" w:eastAsia="Calibri" w:hAnsi="Calibri" w:cs="Calibri"/>
          <w:color w:val="363435"/>
          <w:spacing w:val="6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w</w:t>
      </w:r>
      <w:r w:rsidR="003164AD">
        <w:rPr>
          <w:rFonts w:ascii="Calibri" w:eastAsia="Calibri" w:hAnsi="Calibri" w:cs="Calibri"/>
          <w:color w:val="363435"/>
          <w:spacing w:val="1"/>
          <w:sz w:val="24"/>
          <w:szCs w:val="24"/>
        </w:rPr>
        <w:t>r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i</w:t>
      </w:r>
      <w:r w:rsidR="003164AD">
        <w:rPr>
          <w:rFonts w:ascii="Calibri" w:eastAsia="Calibri" w:hAnsi="Calibri" w:cs="Calibri"/>
          <w:color w:val="363435"/>
          <w:spacing w:val="-1"/>
          <w:sz w:val="24"/>
          <w:szCs w:val="24"/>
        </w:rPr>
        <w:t>t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e</w:t>
      </w:r>
      <w:r w:rsidR="003164AD">
        <w:rPr>
          <w:rFonts w:ascii="Calibri" w:eastAsia="Calibri" w:hAnsi="Calibri" w:cs="Calibri"/>
          <w:color w:val="363435"/>
          <w:w w:val="10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363435"/>
          <w:w w:val="104"/>
          <w:sz w:val="24"/>
          <w:szCs w:val="24"/>
        </w:rPr>
        <w:t xml:space="preserve">directly into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the</w:t>
      </w:r>
      <w:r w:rsidR="003164AD">
        <w:rPr>
          <w:rFonts w:ascii="Calibri" w:eastAsia="Calibri" w:hAnsi="Calibri" w:cs="Calibri"/>
          <w:color w:val="363435"/>
          <w:spacing w:val="4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b</w:t>
      </w:r>
      <w:r w:rsidR="003164AD">
        <w:rPr>
          <w:rFonts w:ascii="Calibri" w:eastAsia="Calibri" w:hAnsi="Calibri" w:cs="Calibri"/>
          <w:color w:val="363435"/>
          <w:spacing w:val="-3"/>
          <w:sz w:val="24"/>
          <w:szCs w:val="24"/>
        </w:rPr>
        <w:t>o</w:t>
      </w:r>
      <w:r w:rsidR="003164AD">
        <w:rPr>
          <w:rFonts w:ascii="Calibri" w:eastAsia="Calibri" w:hAnsi="Calibri" w:cs="Calibri"/>
          <w:color w:val="363435"/>
          <w:sz w:val="24"/>
          <w:szCs w:val="24"/>
        </w:rPr>
        <w:t>x</w:t>
      </w:r>
      <w:r w:rsidR="003164AD">
        <w:rPr>
          <w:rFonts w:ascii="Calibri" w:eastAsia="Calibri" w:hAnsi="Calibri" w:cs="Calibri"/>
          <w:color w:val="363435"/>
          <w:spacing w:val="18"/>
          <w:sz w:val="24"/>
          <w:szCs w:val="24"/>
        </w:rPr>
        <w:t xml:space="preserve"> </w:t>
      </w:r>
      <w:r w:rsidR="003164AD">
        <w:rPr>
          <w:rFonts w:ascii="Calibri" w:eastAsia="Calibri" w:hAnsi="Calibri" w:cs="Calibri"/>
          <w:color w:val="363435"/>
          <w:w w:val="104"/>
          <w:sz w:val="24"/>
          <w:szCs w:val="24"/>
        </w:rPr>
        <w:t>bel</w:t>
      </w:r>
      <w:r w:rsidR="003164AD">
        <w:rPr>
          <w:rFonts w:ascii="Calibri" w:eastAsia="Calibri" w:hAnsi="Calibri" w:cs="Calibri"/>
          <w:color w:val="363435"/>
          <w:spacing w:val="-2"/>
          <w:w w:val="104"/>
          <w:sz w:val="24"/>
          <w:szCs w:val="24"/>
        </w:rPr>
        <w:t>o</w:t>
      </w:r>
      <w:r w:rsidR="003164AD">
        <w:rPr>
          <w:rFonts w:ascii="Calibri" w:eastAsia="Calibri" w:hAnsi="Calibri" w:cs="Calibri"/>
          <w:color w:val="363435"/>
          <w:spacing w:val="-9"/>
          <w:w w:val="103"/>
          <w:sz w:val="24"/>
          <w:szCs w:val="24"/>
        </w:rPr>
        <w:t>w</w:t>
      </w:r>
      <w:r w:rsidR="003164AD">
        <w:rPr>
          <w:rFonts w:ascii="Calibri" w:eastAsia="Calibri" w:hAnsi="Calibri" w:cs="Calibri"/>
          <w:color w:val="363435"/>
          <w:w w:val="82"/>
          <w:sz w:val="24"/>
          <w:szCs w:val="24"/>
        </w:rPr>
        <w:t>.</w:t>
      </w:r>
    </w:p>
    <w:sectPr w:rsidR="00FE7675">
      <w:headerReference w:type="default" r:id="rId11"/>
      <w:pgSz w:w="11920" w:h="16840"/>
      <w:pgMar w:top="1100" w:right="0" w:bottom="280" w:left="0" w:header="0" w:footer="77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21AEC8" w14:textId="77777777" w:rsidR="004247B3" w:rsidRDefault="003164AD">
      <w:r>
        <w:separator/>
      </w:r>
    </w:p>
  </w:endnote>
  <w:endnote w:type="continuationSeparator" w:id="0">
    <w:p w14:paraId="146D8C03" w14:textId="77777777" w:rsidR="004247B3" w:rsidRDefault="003164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BECFA8" w14:textId="77777777" w:rsidR="00FE7675" w:rsidRDefault="00D66471">
    <w:pPr>
      <w:spacing w:line="200" w:lineRule="exact"/>
    </w:pPr>
    <w:r>
      <w:rPr>
        <w:noProof/>
      </w:rPr>
      <w:pict w14:anchorId="6F7EC929">
        <v:group id="_x0000_s4101" alt="" style="position:absolute;margin-left:0;margin-top:792.95pt;width:595.3pt;height:48.95pt;z-index:-251660288;mso-position-horizontal-relative:page;mso-position-vertical-relative:page" coordorigin=",15859" coordsize="11906,979">
          <v:shape id="_x0000_s4103" alt="" style="position:absolute;top:15869;width:11906;height:874" coordorigin=",15869" coordsize="11906,874" path="m,16743r11906,l11906,15869,,15869r,874xe" fillcolor="#2c1b5c" stroked="f">
            <v:path arrowok="t"/>
          </v:shape>
          <v:shape id="_x0000_s4102" alt="" style="position:absolute;top:16743;width:11906;height:95" coordorigin=",16743" coordsize="11906,95" path="m,16838r11906,l11906,16743,,16743r,95xe" fillcolor="#1a1138" stroked="f">
            <v:path arrowok="t"/>
          </v:shape>
          <w10:wrap anchorx="page" anchory="page"/>
        </v:group>
      </w:pict>
    </w:r>
    <w:r>
      <w:rPr>
        <w:noProof/>
      </w:rPr>
      <w:pict w14:anchorId="6096FF51">
        <v:shapetype id="_x0000_t202" coordsize="21600,21600" o:spt="202" path="m,l,21600r21600,l21600,xe">
          <v:stroke joinstyle="miter"/>
          <v:path gradientshapeok="t" o:connecttype="rect"/>
        </v:shapetype>
        <v:shape id="_x0000_s4100" type="#_x0000_t202" alt="" style="position:absolute;margin-left:37.55pt;margin-top:808.4pt;width:520.15pt;height:16pt;z-index:-251659264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648D7BBA" w14:textId="77777777" w:rsidR="00FE7675" w:rsidRDefault="003164AD">
                <w:pPr>
                  <w:spacing w:line="300" w:lineRule="exact"/>
                  <w:ind w:left="20" w:right="-42"/>
                  <w:rPr>
                    <w:sz w:val="28"/>
                    <w:szCs w:val="28"/>
                  </w:rPr>
                </w:pPr>
                <w:r>
                  <w:rPr>
                    <w:b/>
                    <w:color w:val="FDFDFD"/>
                    <w:spacing w:val="-3"/>
                    <w:w w:val="82"/>
                    <w:sz w:val="28"/>
                    <w:szCs w:val="28"/>
                  </w:rPr>
                  <w:t>T</w:t>
                </w:r>
                <w:r>
                  <w:rPr>
                    <w:b/>
                    <w:color w:val="FDFDFD"/>
                    <w:w w:val="111"/>
                    <w:sz w:val="28"/>
                    <w:szCs w:val="28"/>
                  </w:rPr>
                  <w:t>he</w:t>
                </w:r>
                <w:r>
                  <w:rPr>
                    <w:b/>
                    <w:color w:val="FDFDFD"/>
                    <w:spacing w:val="-13"/>
                    <w:sz w:val="28"/>
                    <w:szCs w:val="28"/>
                  </w:rPr>
                  <w:t xml:space="preserve"> </w:t>
                </w:r>
                <w:r>
                  <w:rPr>
                    <w:b/>
                    <w:color w:val="FDFDFD"/>
                    <w:sz w:val="28"/>
                    <w:szCs w:val="28"/>
                  </w:rPr>
                  <w:t>e</w:t>
                </w:r>
                <w:r>
                  <w:rPr>
                    <w:b/>
                    <w:color w:val="FDFDFD"/>
                    <w:spacing w:val="-2"/>
                    <w:sz w:val="28"/>
                    <w:szCs w:val="28"/>
                  </w:rPr>
                  <w:t>n</w:t>
                </w:r>
                <w:r>
                  <w:rPr>
                    <w:b/>
                    <w:color w:val="FDFDFD"/>
                    <w:sz w:val="28"/>
                    <w:szCs w:val="28"/>
                  </w:rPr>
                  <w:t>ti</w:t>
                </w:r>
                <w:r>
                  <w:rPr>
                    <w:b/>
                    <w:color w:val="FDFDFD"/>
                    <w:spacing w:val="-2"/>
                    <w:sz w:val="28"/>
                    <w:szCs w:val="28"/>
                  </w:rPr>
                  <w:t>r</w:t>
                </w:r>
                <w:r>
                  <w:rPr>
                    <w:b/>
                    <w:color w:val="FDFDFD"/>
                    <w:sz w:val="28"/>
                    <w:szCs w:val="28"/>
                  </w:rPr>
                  <w:t>e</w:t>
                </w:r>
                <w:r>
                  <w:rPr>
                    <w:b/>
                    <w:color w:val="FDFDFD"/>
                    <w:spacing w:val="30"/>
                    <w:sz w:val="28"/>
                    <w:szCs w:val="28"/>
                  </w:rPr>
                  <w:t xml:space="preserve"> </w:t>
                </w:r>
                <w:r>
                  <w:rPr>
                    <w:b/>
                    <w:color w:val="FDFDFD"/>
                    <w:sz w:val="28"/>
                    <w:szCs w:val="28"/>
                  </w:rPr>
                  <w:t>appli</w:t>
                </w:r>
                <w:r>
                  <w:rPr>
                    <w:b/>
                    <w:color w:val="FDFDFD"/>
                    <w:spacing w:val="1"/>
                    <w:sz w:val="28"/>
                    <w:szCs w:val="28"/>
                  </w:rPr>
                  <w:t>c</w:t>
                </w:r>
                <w:r>
                  <w:rPr>
                    <w:b/>
                    <w:color w:val="FDFDFD"/>
                    <w:spacing w:val="-2"/>
                    <w:sz w:val="28"/>
                    <w:szCs w:val="28"/>
                  </w:rPr>
                  <w:t>a</w:t>
                </w:r>
                <w:r>
                  <w:rPr>
                    <w:b/>
                    <w:color w:val="FDFDFD"/>
                    <w:sz w:val="28"/>
                    <w:szCs w:val="28"/>
                  </w:rPr>
                  <w:t>tion</w:t>
                </w:r>
                <w:r>
                  <w:rPr>
                    <w:b/>
                    <w:color w:val="FDFDFD"/>
                    <w:spacing w:val="61"/>
                    <w:sz w:val="28"/>
                    <w:szCs w:val="28"/>
                  </w:rPr>
                  <w:t xml:space="preserve"> </w:t>
                </w:r>
                <w:r>
                  <w:rPr>
                    <w:b/>
                    <w:color w:val="FDFDFD"/>
                    <w:spacing w:val="-3"/>
                    <w:sz w:val="28"/>
                    <w:szCs w:val="28"/>
                  </w:rPr>
                  <w:t>f</w:t>
                </w:r>
                <w:r>
                  <w:rPr>
                    <w:b/>
                    <w:color w:val="FDFDFD"/>
                    <w:sz w:val="28"/>
                    <w:szCs w:val="28"/>
                  </w:rPr>
                  <w:t>orm</w:t>
                </w:r>
                <w:r>
                  <w:rPr>
                    <w:b/>
                    <w:color w:val="FDFDFD"/>
                    <w:spacing w:val="-1"/>
                    <w:sz w:val="28"/>
                    <w:szCs w:val="28"/>
                  </w:rPr>
                  <w:t xml:space="preserve"> </w:t>
                </w:r>
                <w:r>
                  <w:rPr>
                    <w:b/>
                    <w:color w:val="FDFDFD"/>
                    <w:sz w:val="28"/>
                    <w:szCs w:val="28"/>
                  </w:rPr>
                  <w:t>must</w:t>
                </w:r>
                <w:r>
                  <w:rPr>
                    <w:b/>
                    <w:color w:val="FDFDFD"/>
                    <w:spacing w:val="22"/>
                    <w:sz w:val="28"/>
                    <w:szCs w:val="28"/>
                  </w:rPr>
                  <w:t xml:space="preserve"> </w:t>
                </w:r>
                <w:r>
                  <w:rPr>
                    <w:b/>
                    <w:color w:val="FDFDFD"/>
                    <w:spacing w:val="1"/>
                    <w:sz w:val="28"/>
                    <w:szCs w:val="28"/>
                  </w:rPr>
                  <w:t>b</w:t>
                </w:r>
                <w:r>
                  <w:rPr>
                    <w:b/>
                    <w:color w:val="FDFDFD"/>
                    <w:sz w:val="28"/>
                    <w:szCs w:val="28"/>
                  </w:rPr>
                  <w:t>e</w:t>
                </w:r>
                <w:r>
                  <w:rPr>
                    <w:b/>
                    <w:color w:val="FDFDFD"/>
                    <w:spacing w:val="21"/>
                    <w:sz w:val="28"/>
                    <w:szCs w:val="28"/>
                  </w:rPr>
                  <w:t xml:space="preserve"> </w:t>
                </w:r>
                <w:r>
                  <w:rPr>
                    <w:b/>
                    <w:color w:val="FDFDFD"/>
                    <w:w w:val="107"/>
                    <w:sz w:val="28"/>
                    <w:szCs w:val="28"/>
                  </w:rPr>
                  <w:t>submit</w:t>
                </w:r>
                <w:r>
                  <w:rPr>
                    <w:b/>
                    <w:color w:val="FDFDFD"/>
                    <w:spacing w:val="-1"/>
                    <w:w w:val="107"/>
                    <w:sz w:val="28"/>
                    <w:szCs w:val="28"/>
                  </w:rPr>
                  <w:t>t</w:t>
                </w:r>
                <w:r>
                  <w:rPr>
                    <w:b/>
                    <w:color w:val="FDFDFD"/>
                    <w:w w:val="107"/>
                    <w:sz w:val="28"/>
                    <w:szCs w:val="28"/>
                  </w:rPr>
                  <w:t>ed</w:t>
                </w:r>
                <w:r>
                  <w:rPr>
                    <w:b/>
                    <w:color w:val="FDFDFD"/>
                    <w:spacing w:val="-13"/>
                    <w:w w:val="107"/>
                    <w:sz w:val="28"/>
                    <w:szCs w:val="28"/>
                  </w:rPr>
                  <w:t xml:space="preserve"> </w:t>
                </w:r>
                <w:r>
                  <w:rPr>
                    <w:b/>
                    <w:color w:val="FDFDFD"/>
                    <w:sz w:val="28"/>
                    <w:szCs w:val="28"/>
                  </w:rPr>
                  <w:t>via</w:t>
                </w:r>
                <w:r>
                  <w:rPr>
                    <w:b/>
                    <w:color w:val="FDFDFD"/>
                    <w:spacing w:val="1"/>
                    <w:sz w:val="28"/>
                    <w:szCs w:val="28"/>
                  </w:rPr>
                  <w:t xml:space="preserve"> </w:t>
                </w:r>
                <w:r>
                  <w:rPr>
                    <w:b/>
                    <w:color w:val="FDFDFD"/>
                    <w:sz w:val="28"/>
                    <w:szCs w:val="28"/>
                  </w:rPr>
                  <w:t>email</w:t>
                </w:r>
                <w:r>
                  <w:rPr>
                    <w:b/>
                    <w:color w:val="FDFDFD"/>
                    <w:spacing w:val="20"/>
                    <w:sz w:val="28"/>
                    <w:szCs w:val="28"/>
                  </w:rPr>
                  <w:t xml:space="preserve"> </w:t>
                </w:r>
                <w:r>
                  <w:rPr>
                    <w:b/>
                    <w:color w:val="FDFDFD"/>
                    <w:spacing w:val="-1"/>
                    <w:sz w:val="28"/>
                    <w:szCs w:val="28"/>
                  </w:rPr>
                  <w:t>t</w:t>
                </w:r>
                <w:r>
                  <w:rPr>
                    <w:b/>
                    <w:color w:val="FDFDFD"/>
                    <w:sz w:val="28"/>
                    <w:szCs w:val="28"/>
                  </w:rPr>
                  <w:t>o:</w:t>
                </w:r>
                <w:r>
                  <w:rPr>
                    <w:b/>
                    <w:color w:val="FDFDFD"/>
                    <w:spacing w:val="-4"/>
                    <w:sz w:val="28"/>
                    <w:szCs w:val="28"/>
                  </w:rPr>
                  <w:t xml:space="preserve"> </w:t>
                </w:r>
                <w:hyperlink r:id="rId1">
                  <w:r>
                    <w:rPr>
                      <w:b/>
                      <w:color w:val="FDFDFD"/>
                      <w:w w:val="104"/>
                      <w:sz w:val="28"/>
                      <w:szCs w:val="28"/>
                    </w:rPr>
                    <w:t>sec</w:t>
                  </w:r>
                  <w:r>
                    <w:rPr>
                      <w:b/>
                      <w:color w:val="FDFDFD"/>
                      <w:spacing w:val="-2"/>
                      <w:w w:val="104"/>
                      <w:sz w:val="28"/>
                      <w:szCs w:val="28"/>
                    </w:rPr>
                    <w:t>r</w:t>
                  </w:r>
                  <w:r>
                    <w:rPr>
                      <w:b/>
                      <w:color w:val="FDFDFD"/>
                      <w:w w:val="104"/>
                      <w:sz w:val="28"/>
                      <w:szCs w:val="28"/>
                    </w:rPr>
                    <w:t>etari</w:t>
                  </w:r>
                  <w:r>
                    <w:rPr>
                      <w:b/>
                      <w:color w:val="FDFDFD"/>
                      <w:spacing w:val="-2"/>
                      <w:w w:val="104"/>
                      <w:sz w:val="28"/>
                      <w:szCs w:val="28"/>
                    </w:rPr>
                    <w:t>a</w:t>
                  </w:r>
                  <w:r>
                    <w:rPr>
                      <w:b/>
                      <w:color w:val="FDFDFD"/>
                      <w:w w:val="99"/>
                      <w:sz w:val="28"/>
                      <w:szCs w:val="28"/>
                    </w:rPr>
                    <w:t>t@asi</w:t>
                  </w:r>
                  <w:r>
                    <w:rPr>
                      <w:b/>
                      <w:color w:val="FDFDFD"/>
                      <w:spacing w:val="-3"/>
                      <w:w w:val="99"/>
                      <w:sz w:val="28"/>
                      <w:szCs w:val="28"/>
                    </w:rPr>
                    <w:t>d</w:t>
                  </w:r>
                  <w:r>
                    <w:rPr>
                      <w:b/>
                      <w:color w:val="FDFDFD"/>
                      <w:w w:val="105"/>
                      <w:sz w:val="28"/>
                      <w:szCs w:val="28"/>
                    </w:rPr>
                    <w:t>.asn.au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24EC2A" w14:textId="77777777" w:rsidR="004247B3" w:rsidRDefault="003164AD">
      <w:r>
        <w:separator/>
      </w:r>
    </w:p>
  </w:footnote>
  <w:footnote w:type="continuationSeparator" w:id="0">
    <w:p w14:paraId="51EFDFEA" w14:textId="77777777" w:rsidR="004247B3" w:rsidRDefault="003164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A6F26E" w14:textId="77777777" w:rsidR="00FE7675" w:rsidRDefault="00D66471">
    <w:pPr>
      <w:spacing w:line="200" w:lineRule="exact"/>
    </w:pPr>
    <w:r>
      <w:rPr>
        <w:noProof/>
      </w:rPr>
      <w:pict w14:anchorId="350F46AF">
        <v:group id="_x0000_s4104" alt="" style="position:absolute;margin-left:0;margin-top:0;width:595.3pt;height:11pt;z-index:-251661312;mso-position-horizontal-relative:page;mso-position-vertical-relative:page" coordsize="11906,220">
          <v:shape id="_x0000_s4105" alt="" style="position:absolute;width:11906;height:220" coordsize="11906,220" path="m,220r11906,l11906,,,,,220xe" fillcolor="#4eaca1" stroked="f">
            <v:path arrowok="t"/>
          </v:shape>
          <w10:wrap anchorx="page" anchory="page"/>
        </v:group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6010E8" w14:textId="77777777" w:rsidR="00FE7675" w:rsidRDefault="00D66471">
    <w:pPr>
      <w:spacing w:line="200" w:lineRule="exact"/>
    </w:pPr>
    <w:r>
      <w:rPr>
        <w:noProof/>
      </w:rPr>
      <w:pict w14:anchorId="3B421A19">
        <v:group id="_x0000_s4098" alt="" style="position:absolute;margin-left:0;margin-top:0;width:595.3pt;height:11pt;z-index:-251657216;mso-position-horizontal-relative:page;mso-position-vertical-relative:page" coordsize="11906,220">
          <v:shape id="_x0000_s4099" alt="" style="position:absolute;width:11906;height:220" coordsize="11906,220" path="m,220r11906,l11906,,,,,220xe" fillcolor="#4eaca1" stroked="f">
            <v:path arrowok="t"/>
          </v:shape>
          <w10:wrap anchorx="page" anchory="page"/>
        </v:group>
      </w:pict>
    </w:r>
    <w:r>
      <w:rPr>
        <w:noProof/>
      </w:rPr>
      <w:pict w14:anchorId="218689E8"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alt="" style="position:absolute;margin-left:35pt;margin-top:34.15pt;width:439.1pt;height:22.35pt;z-index:-251656192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32FFB643" w14:textId="77777777" w:rsidR="00FE7675" w:rsidRDefault="003164AD">
                <w:pPr>
                  <w:spacing w:line="440" w:lineRule="exact"/>
                  <w:ind w:left="20" w:right="-61"/>
                  <w:rPr>
                    <w:rFonts w:ascii="Calibri" w:eastAsia="Calibri" w:hAnsi="Calibri" w:cs="Calibri"/>
                    <w:sz w:val="41"/>
                    <w:szCs w:val="41"/>
                  </w:rPr>
                </w:pPr>
                <w:r>
                  <w:rPr>
                    <w:rFonts w:ascii="Calibri" w:eastAsia="Calibri" w:hAnsi="Calibri" w:cs="Calibri"/>
                    <w:color w:val="2C1B5C"/>
                    <w:position w:val="1"/>
                    <w:sz w:val="41"/>
                    <w:szCs w:val="41"/>
                  </w:rPr>
                  <w:t>ASID</w:t>
                </w:r>
                <w:r>
                  <w:rPr>
                    <w:rFonts w:ascii="Calibri" w:eastAsia="Calibri" w:hAnsi="Calibri" w:cs="Calibri"/>
                    <w:color w:val="2C1B5C"/>
                    <w:spacing w:val="49"/>
                    <w:position w:val="1"/>
                    <w:sz w:val="41"/>
                    <w:szCs w:val="41"/>
                  </w:rPr>
                  <w:t xml:space="preserve"> </w:t>
                </w:r>
                <w:r>
                  <w:rPr>
                    <w:rFonts w:ascii="Calibri" w:eastAsia="Calibri" w:hAnsi="Calibri" w:cs="Calibri"/>
                    <w:color w:val="2C1B5C"/>
                    <w:spacing w:val="4"/>
                    <w:position w:val="1"/>
                    <w:sz w:val="41"/>
                    <w:szCs w:val="41"/>
                  </w:rPr>
                  <w:t>I</w:t>
                </w:r>
                <w:r>
                  <w:rPr>
                    <w:rFonts w:ascii="Calibri" w:eastAsia="Calibri" w:hAnsi="Calibri" w:cs="Calibri"/>
                    <w:color w:val="2C1B5C"/>
                    <w:spacing w:val="-2"/>
                    <w:position w:val="1"/>
                    <w:sz w:val="41"/>
                    <w:szCs w:val="41"/>
                  </w:rPr>
                  <w:t>nt</w:t>
                </w:r>
                <w:r>
                  <w:rPr>
                    <w:rFonts w:ascii="Calibri" w:eastAsia="Calibri" w:hAnsi="Calibri" w:cs="Calibri"/>
                    <w:color w:val="2C1B5C"/>
                    <w:position w:val="1"/>
                    <w:sz w:val="41"/>
                    <w:szCs w:val="41"/>
                  </w:rPr>
                  <w:t>elle</w:t>
                </w:r>
                <w:r>
                  <w:rPr>
                    <w:rFonts w:ascii="Calibri" w:eastAsia="Calibri" w:hAnsi="Calibri" w:cs="Calibri"/>
                    <w:color w:val="2C1B5C"/>
                    <w:spacing w:val="5"/>
                    <w:position w:val="1"/>
                    <w:sz w:val="41"/>
                    <w:szCs w:val="41"/>
                  </w:rPr>
                  <w:t>c</w:t>
                </w:r>
                <w:r>
                  <w:rPr>
                    <w:rFonts w:ascii="Calibri" w:eastAsia="Calibri" w:hAnsi="Calibri" w:cs="Calibri"/>
                    <w:color w:val="2C1B5C"/>
                    <w:position w:val="1"/>
                    <w:sz w:val="41"/>
                    <w:szCs w:val="41"/>
                  </w:rPr>
                  <w:t>tual</w:t>
                </w:r>
                <w:r>
                  <w:rPr>
                    <w:rFonts w:ascii="Calibri" w:eastAsia="Calibri" w:hAnsi="Calibri" w:cs="Calibri"/>
                    <w:color w:val="2C1B5C"/>
                    <w:spacing w:val="55"/>
                    <w:position w:val="1"/>
                    <w:sz w:val="41"/>
                    <w:szCs w:val="41"/>
                  </w:rPr>
                  <w:t xml:space="preserve"> </w:t>
                </w:r>
                <w:r>
                  <w:rPr>
                    <w:rFonts w:ascii="Calibri" w:eastAsia="Calibri" w:hAnsi="Calibri" w:cs="Calibri"/>
                    <w:color w:val="2C1B5C"/>
                    <w:position w:val="1"/>
                    <w:sz w:val="41"/>
                    <w:szCs w:val="41"/>
                  </w:rPr>
                  <w:t>Disabili</w:t>
                </w:r>
                <w:r>
                  <w:rPr>
                    <w:rFonts w:ascii="Calibri" w:eastAsia="Calibri" w:hAnsi="Calibri" w:cs="Calibri"/>
                    <w:color w:val="2C1B5C"/>
                    <w:spacing w:val="4"/>
                    <w:position w:val="1"/>
                    <w:sz w:val="41"/>
                    <w:szCs w:val="41"/>
                  </w:rPr>
                  <w:t>t</w:t>
                </w:r>
                <w:r>
                  <w:rPr>
                    <w:rFonts w:ascii="Calibri" w:eastAsia="Calibri" w:hAnsi="Calibri" w:cs="Calibri"/>
                    <w:color w:val="2C1B5C"/>
                    <w:position w:val="1"/>
                    <w:sz w:val="41"/>
                    <w:szCs w:val="41"/>
                  </w:rPr>
                  <w:t>y</w:t>
                </w:r>
                <w:r>
                  <w:rPr>
                    <w:rFonts w:ascii="Calibri" w:eastAsia="Calibri" w:hAnsi="Calibri" w:cs="Calibri"/>
                    <w:color w:val="2C1B5C"/>
                    <w:spacing w:val="72"/>
                    <w:position w:val="1"/>
                    <w:sz w:val="41"/>
                    <w:szCs w:val="41"/>
                  </w:rPr>
                  <w:t xml:space="preserve"> </w:t>
                </w:r>
                <w:r>
                  <w:rPr>
                    <w:rFonts w:ascii="Calibri" w:eastAsia="Calibri" w:hAnsi="Calibri" w:cs="Calibri"/>
                    <w:color w:val="2C1B5C"/>
                    <w:spacing w:val="-7"/>
                    <w:position w:val="1"/>
                    <w:sz w:val="41"/>
                    <w:szCs w:val="41"/>
                  </w:rPr>
                  <w:t>P</w:t>
                </w:r>
                <w:r>
                  <w:rPr>
                    <w:rFonts w:ascii="Calibri" w:eastAsia="Calibri" w:hAnsi="Calibri" w:cs="Calibri"/>
                    <w:color w:val="2C1B5C"/>
                    <w:spacing w:val="-4"/>
                    <w:position w:val="1"/>
                    <w:sz w:val="41"/>
                    <w:szCs w:val="41"/>
                  </w:rPr>
                  <w:t>r</w:t>
                </w:r>
                <w:r>
                  <w:rPr>
                    <w:rFonts w:ascii="Calibri" w:eastAsia="Calibri" w:hAnsi="Calibri" w:cs="Calibri"/>
                    <w:color w:val="2C1B5C"/>
                    <w:position w:val="1"/>
                    <w:sz w:val="41"/>
                    <w:szCs w:val="41"/>
                  </w:rPr>
                  <w:t>o</w:t>
                </w:r>
                <w:r>
                  <w:rPr>
                    <w:rFonts w:ascii="Calibri" w:eastAsia="Calibri" w:hAnsi="Calibri" w:cs="Calibri"/>
                    <w:color w:val="2C1B5C"/>
                    <w:spacing w:val="-5"/>
                    <w:position w:val="1"/>
                    <w:sz w:val="41"/>
                    <w:szCs w:val="41"/>
                  </w:rPr>
                  <w:t>f</w:t>
                </w:r>
                <w:r>
                  <w:rPr>
                    <w:rFonts w:ascii="Calibri" w:eastAsia="Calibri" w:hAnsi="Calibri" w:cs="Calibri"/>
                    <w:color w:val="2C1B5C"/>
                    <w:position w:val="1"/>
                    <w:sz w:val="41"/>
                    <w:szCs w:val="41"/>
                  </w:rPr>
                  <w:t>essional</w:t>
                </w:r>
                <w:r>
                  <w:rPr>
                    <w:rFonts w:ascii="Calibri" w:eastAsia="Calibri" w:hAnsi="Calibri" w:cs="Calibri"/>
                    <w:color w:val="2C1B5C"/>
                    <w:spacing w:val="58"/>
                    <w:position w:val="1"/>
                    <w:sz w:val="41"/>
                    <w:szCs w:val="41"/>
                  </w:rPr>
                  <w:t xml:space="preserve"> </w:t>
                </w:r>
                <w:r>
                  <w:rPr>
                    <w:rFonts w:ascii="Calibri" w:eastAsia="Calibri" w:hAnsi="Calibri" w:cs="Calibri"/>
                    <w:color w:val="2C1B5C"/>
                    <w:spacing w:val="-9"/>
                    <w:w w:val="107"/>
                    <w:position w:val="1"/>
                    <w:sz w:val="41"/>
                    <w:szCs w:val="41"/>
                  </w:rPr>
                  <w:t>A</w:t>
                </w:r>
                <w:r>
                  <w:rPr>
                    <w:rFonts w:ascii="Calibri" w:eastAsia="Calibri" w:hAnsi="Calibri" w:cs="Calibri"/>
                    <w:color w:val="2C1B5C"/>
                    <w:spacing w:val="-2"/>
                    <w:w w:val="104"/>
                    <w:position w:val="1"/>
                    <w:sz w:val="41"/>
                    <w:szCs w:val="41"/>
                  </w:rPr>
                  <w:t>w</w:t>
                </w:r>
                <w:r>
                  <w:rPr>
                    <w:rFonts w:ascii="Calibri" w:eastAsia="Calibri" w:hAnsi="Calibri" w:cs="Calibri"/>
                    <w:color w:val="2C1B5C"/>
                    <w:w w:val="99"/>
                    <w:position w:val="1"/>
                    <w:sz w:val="41"/>
                    <w:szCs w:val="41"/>
                  </w:rPr>
                  <w:t>a</w:t>
                </w:r>
                <w:r>
                  <w:rPr>
                    <w:rFonts w:ascii="Calibri" w:eastAsia="Calibri" w:hAnsi="Calibri" w:cs="Calibri"/>
                    <w:color w:val="2C1B5C"/>
                    <w:spacing w:val="-4"/>
                    <w:w w:val="99"/>
                    <w:position w:val="1"/>
                    <w:sz w:val="41"/>
                    <w:szCs w:val="41"/>
                  </w:rPr>
                  <w:t>r</w:t>
                </w:r>
                <w:r>
                  <w:rPr>
                    <w:rFonts w:ascii="Calibri" w:eastAsia="Calibri" w:hAnsi="Calibri" w:cs="Calibri"/>
                    <w:color w:val="2C1B5C"/>
                    <w:w w:val="109"/>
                    <w:position w:val="1"/>
                    <w:sz w:val="41"/>
                    <w:szCs w:val="41"/>
                  </w:rPr>
                  <w:t>d</w:t>
                </w:r>
                <w:r>
                  <w:rPr>
                    <w:rFonts w:ascii="Calibri" w:eastAsia="Calibri" w:hAnsi="Calibri" w:cs="Calibri"/>
                    <w:color w:val="2C1B5C"/>
                    <w:spacing w:val="-6"/>
                    <w:position w:val="1"/>
                    <w:sz w:val="41"/>
                    <w:szCs w:val="41"/>
                  </w:rPr>
                  <w:t xml:space="preserve"> </w:t>
                </w:r>
                <w:r>
                  <w:rPr>
                    <w:rFonts w:ascii="Calibri" w:eastAsia="Calibri" w:hAnsi="Calibri" w:cs="Calibri"/>
                    <w:color w:val="2C1B5C"/>
                    <w:spacing w:val="-13"/>
                    <w:w w:val="108"/>
                    <w:position w:val="1"/>
                    <w:sz w:val="41"/>
                    <w:szCs w:val="41"/>
                  </w:rPr>
                  <w:t>F</w:t>
                </w:r>
                <w:r>
                  <w:rPr>
                    <w:rFonts w:ascii="Calibri" w:eastAsia="Calibri" w:hAnsi="Calibri" w:cs="Calibri"/>
                    <w:color w:val="2C1B5C"/>
                    <w:w w:val="101"/>
                    <w:position w:val="1"/>
                    <w:sz w:val="41"/>
                    <w:szCs w:val="41"/>
                  </w:rPr>
                  <w:t>o</w:t>
                </w:r>
                <w:r>
                  <w:rPr>
                    <w:rFonts w:ascii="Calibri" w:eastAsia="Calibri" w:hAnsi="Calibri" w:cs="Calibri"/>
                    <w:color w:val="2C1B5C"/>
                    <w:spacing w:val="2"/>
                    <w:w w:val="101"/>
                    <w:position w:val="1"/>
                    <w:sz w:val="41"/>
                    <w:szCs w:val="41"/>
                  </w:rPr>
                  <w:t>r</w:t>
                </w:r>
                <w:r>
                  <w:rPr>
                    <w:rFonts w:ascii="Calibri" w:eastAsia="Calibri" w:hAnsi="Calibri" w:cs="Calibri"/>
                    <w:color w:val="2C1B5C"/>
                    <w:w w:val="106"/>
                    <w:position w:val="1"/>
                    <w:sz w:val="41"/>
                    <w:szCs w:val="41"/>
                  </w:rPr>
                  <w:t>m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C0F85"/>
    <w:multiLevelType w:val="multilevel"/>
    <w:tmpl w:val="11AA2494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8042736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4108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7675"/>
    <w:rsid w:val="0003517A"/>
    <w:rsid w:val="00184A4D"/>
    <w:rsid w:val="001D5F78"/>
    <w:rsid w:val="002B3E73"/>
    <w:rsid w:val="002D4640"/>
    <w:rsid w:val="002F3420"/>
    <w:rsid w:val="003003D5"/>
    <w:rsid w:val="003164AD"/>
    <w:rsid w:val="004247B3"/>
    <w:rsid w:val="00685760"/>
    <w:rsid w:val="0070205E"/>
    <w:rsid w:val="007741B2"/>
    <w:rsid w:val="00870728"/>
    <w:rsid w:val="00901685"/>
    <w:rsid w:val="00915B74"/>
    <w:rsid w:val="00A76EB1"/>
    <w:rsid w:val="00B87A58"/>
    <w:rsid w:val="00B97319"/>
    <w:rsid w:val="00BB28A8"/>
    <w:rsid w:val="00BE421C"/>
    <w:rsid w:val="00C77CCB"/>
    <w:rsid w:val="00CF2605"/>
    <w:rsid w:val="00D66471"/>
    <w:rsid w:val="00FE7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08"/>
    <o:shapelayout v:ext="edit">
      <o:idmap v:ext="edit" data="1"/>
    </o:shapelayout>
  </w:shapeDefaults>
  <w:decimalSymbol w:val="."/>
  <w:listSeparator w:val=","/>
  <w14:docId w14:val="46CF7F75"/>
  <w15:docId w15:val="{11EDFF44-4253-44A6-813B-4EFE3354B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5F78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basedOn w:val="Normal"/>
    <w:uiPriority w:val="34"/>
    <w:qFormat/>
    <w:rsid w:val="00BB28A8"/>
    <w:pPr>
      <w:ind w:left="720"/>
      <w:contextualSpacing/>
    </w:pPr>
  </w:style>
  <w:style w:type="paragraph" w:styleId="Revision">
    <w:name w:val="Revision"/>
    <w:hidden/>
    <w:uiPriority w:val="99"/>
    <w:semiHidden/>
    <w:rsid w:val="006857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yperlink" Target="mailto:secretariat@asid.asn.au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ecretariat@asid.asn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708</Words>
  <Characters>3956</Characters>
  <Application>Microsoft Office Word</Application>
  <DocSecurity>0</DocSecurity>
  <Lines>208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New England</Company>
  <LinksUpToDate>false</LinksUpToDate>
  <CharactersWithSpaces>4589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Stuart Wark</dc:creator>
  <cp:lastModifiedBy>Izzy Hawtin</cp:lastModifiedBy>
  <cp:revision>5</cp:revision>
  <dcterms:created xsi:type="dcterms:W3CDTF">2025-03-16T22:09:00Z</dcterms:created>
  <dcterms:modified xsi:type="dcterms:W3CDTF">2025-05-01T04:47:00Z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59438595-a2ee-41b7-86c3-e9700cf0f09f</vt:lpwstr>
  </property>
</Properties>
</file>